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4E15" w:rsidRDefault="00196791" w:rsidP="0019679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1.Постановление администрации сельского поселения Светлодольск муниципального района Сергиевский Самарской области</w:t>
      </w:r>
    </w:p>
    <w:p w:rsidR="00B70F37" w:rsidRDefault="0019679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№44 от 14 августа 2025 года «</w:t>
      </w:r>
      <w:r w:rsidRPr="00196791">
        <w:rPr>
          <w:rFonts w:ascii="Times New Roman" w:eastAsia="Calibri" w:hAnsi="Times New Roman" w:cs="Times New Roman"/>
          <w:sz w:val="12"/>
          <w:szCs w:val="12"/>
        </w:rPr>
        <w:t>О подготовке проекта планировки территории и проекта межевания территории объект</w:t>
      </w:r>
      <w:proofErr w:type="gramStart"/>
      <w:r w:rsidRPr="00196791">
        <w:rPr>
          <w:rFonts w:ascii="Times New Roman" w:eastAsia="Calibri" w:hAnsi="Times New Roman" w:cs="Times New Roman"/>
          <w:sz w:val="12"/>
          <w:szCs w:val="12"/>
        </w:rPr>
        <w:t xml:space="preserve">а </w:t>
      </w:r>
      <w:r>
        <w:rPr>
          <w:rFonts w:ascii="Times New Roman" w:eastAsia="Calibri" w:hAnsi="Times New Roman" w:cs="Times New Roman"/>
          <w:sz w:val="12"/>
          <w:szCs w:val="12"/>
        </w:rPr>
        <w:t>ООО</w:t>
      </w:r>
      <w:proofErr w:type="gramEnd"/>
      <w:r w:rsidRPr="00196791">
        <w:rPr>
          <w:rFonts w:ascii="Times New Roman" w:eastAsia="Calibri" w:hAnsi="Times New Roman" w:cs="Times New Roman"/>
          <w:sz w:val="12"/>
          <w:szCs w:val="12"/>
        </w:rPr>
        <w:t xml:space="preserve"> "</w:t>
      </w:r>
      <w:r>
        <w:rPr>
          <w:rFonts w:ascii="Times New Roman" w:eastAsia="Calibri" w:hAnsi="Times New Roman" w:cs="Times New Roman"/>
          <w:sz w:val="12"/>
          <w:szCs w:val="12"/>
        </w:rPr>
        <w:t>Регион-С</w:t>
      </w:r>
      <w:r w:rsidRPr="00196791">
        <w:rPr>
          <w:rFonts w:ascii="Times New Roman" w:eastAsia="Calibri" w:hAnsi="Times New Roman" w:cs="Times New Roman"/>
          <w:sz w:val="12"/>
          <w:szCs w:val="12"/>
        </w:rPr>
        <w:t>ириус": "</w:t>
      </w:r>
      <w:r>
        <w:rPr>
          <w:rFonts w:ascii="Times New Roman" w:eastAsia="Calibri" w:hAnsi="Times New Roman" w:cs="Times New Roman"/>
          <w:sz w:val="12"/>
          <w:szCs w:val="12"/>
        </w:rPr>
        <w:t>Р</w:t>
      </w:r>
      <w:r w:rsidRPr="00196791">
        <w:rPr>
          <w:rFonts w:ascii="Times New Roman" w:eastAsia="Calibri" w:hAnsi="Times New Roman" w:cs="Times New Roman"/>
          <w:sz w:val="12"/>
          <w:szCs w:val="12"/>
        </w:rPr>
        <w:t xml:space="preserve">асширение обустройства </w:t>
      </w:r>
      <w:r>
        <w:rPr>
          <w:rFonts w:ascii="Times New Roman" w:eastAsia="Calibri" w:hAnsi="Times New Roman" w:cs="Times New Roman"/>
          <w:sz w:val="12"/>
          <w:szCs w:val="12"/>
        </w:rPr>
        <w:t>Н</w:t>
      </w:r>
      <w:r w:rsidRPr="00196791">
        <w:rPr>
          <w:rFonts w:ascii="Times New Roman" w:eastAsia="Calibri" w:hAnsi="Times New Roman" w:cs="Times New Roman"/>
          <w:sz w:val="12"/>
          <w:szCs w:val="12"/>
        </w:rPr>
        <w:t xml:space="preserve">ероновского нефтяного месторождения. 2025г." в границах сельского поселения Светлодольск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196791">
        <w:rPr>
          <w:rFonts w:ascii="Times New Roman" w:eastAsia="Calibri" w:hAnsi="Times New Roman" w:cs="Times New Roman"/>
          <w:sz w:val="12"/>
          <w:szCs w:val="12"/>
        </w:rPr>
        <w:t>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</w:t>
      </w:r>
      <w:r w:rsidR="00B703DE">
        <w:rPr>
          <w:rFonts w:ascii="Times New Roman" w:eastAsia="Calibri" w:hAnsi="Times New Roman" w:cs="Times New Roman"/>
          <w:sz w:val="12"/>
          <w:szCs w:val="12"/>
        </w:rPr>
        <w:t>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……………………………………..</w:t>
      </w:r>
      <w:r w:rsidR="00B703DE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F1683" w:rsidRDefault="00FF1683" w:rsidP="00FF16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2. Решение собрания представителей сельского поселения Антоновка муниципального района Сергиевский самарской области</w:t>
      </w:r>
    </w:p>
    <w:p w:rsidR="00B70F37" w:rsidRDefault="00FF168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№21 от 12 августа 2025 года </w:t>
      </w:r>
      <w:r w:rsidRPr="00FF1683">
        <w:rPr>
          <w:rFonts w:ascii="Times New Roman" w:eastAsia="Calibri" w:hAnsi="Times New Roman" w:cs="Times New Roman"/>
          <w:sz w:val="12"/>
          <w:szCs w:val="12"/>
        </w:rPr>
        <w:t>«О внесении изменений в решение Собрания представителей сельского поселения Антоновка муниципального района Сергиевский от 03.03.2025 года №6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</w:t>
      </w:r>
      <w:r w:rsidR="00B703DE">
        <w:rPr>
          <w:rFonts w:ascii="Times New Roman" w:eastAsia="Calibri" w:hAnsi="Times New Roman" w:cs="Times New Roman"/>
          <w:sz w:val="12"/>
          <w:szCs w:val="12"/>
        </w:rPr>
        <w:t>…………………………………………...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B703DE">
        <w:rPr>
          <w:rFonts w:ascii="Times New Roman" w:eastAsia="Calibri" w:hAnsi="Times New Roman" w:cs="Times New Roman"/>
          <w:sz w:val="12"/>
          <w:szCs w:val="12"/>
        </w:rPr>
        <w:t>4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3. Решение собрания представителей сельского поселения Верхняя Орлянка муниципального района Сергиевский самарской области</w:t>
      </w:r>
    </w:p>
    <w:p w:rsidR="00B70F37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>
        <w:rPr>
          <w:rFonts w:ascii="Times New Roman" w:eastAsia="Calibri" w:hAnsi="Times New Roman" w:cs="Times New Roman"/>
          <w:sz w:val="12"/>
          <w:szCs w:val="12"/>
        </w:rPr>
        <w:t>№21 от 14 августа 2025 года «</w:t>
      </w:r>
      <w:r w:rsidRPr="00D620C4">
        <w:rPr>
          <w:rFonts w:ascii="Times New Roman" w:eastAsia="Calibri" w:hAnsi="Times New Roman" w:cs="Times New Roman"/>
          <w:sz w:val="12"/>
          <w:szCs w:val="12"/>
        </w:rPr>
        <w:t>О внесении изменений в решение Собрания представителей сельского поселения Верхняя Орлянка муниципального района Сергиевский от 03.03.2025 года №8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</w:t>
      </w:r>
      <w:r w:rsidR="00B703DE">
        <w:rPr>
          <w:rFonts w:ascii="Times New Roman" w:eastAsia="Calibri" w:hAnsi="Times New Roman" w:cs="Times New Roman"/>
          <w:sz w:val="12"/>
          <w:szCs w:val="12"/>
        </w:rPr>
        <w:t>………………….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="00B703DE">
        <w:rPr>
          <w:rFonts w:ascii="Times New Roman" w:eastAsia="Calibri" w:hAnsi="Times New Roman" w:cs="Times New Roman"/>
          <w:sz w:val="12"/>
          <w:szCs w:val="12"/>
        </w:rPr>
        <w:t>5</w:t>
      </w:r>
      <w:proofErr w:type="gramEnd"/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4. Решение собрания представителей сельского поселения Воротнее муниципального района Сергиевский самарской области</w:t>
      </w:r>
    </w:p>
    <w:p w:rsidR="00B70F37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№19 от 14 августа 2025 года </w:t>
      </w:r>
      <w:r w:rsidRPr="00D620C4">
        <w:rPr>
          <w:rFonts w:ascii="Times New Roman" w:eastAsia="Calibri" w:hAnsi="Times New Roman" w:cs="Times New Roman"/>
          <w:sz w:val="12"/>
          <w:szCs w:val="12"/>
        </w:rPr>
        <w:t>«О внесении изменений в решение Собрания представителей сельского поселения Воротнее муниципального района Сергиевский от 03.03.2025 года № 7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</w:t>
      </w:r>
      <w:r w:rsidR="00B703DE">
        <w:rPr>
          <w:rFonts w:ascii="Times New Roman" w:eastAsia="Calibri" w:hAnsi="Times New Roman" w:cs="Times New Roman"/>
          <w:sz w:val="12"/>
          <w:szCs w:val="12"/>
        </w:rPr>
        <w:t>………………….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………………….</w:t>
      </w:r>
      <w:r w:rsidR="00B703DE">
        <w:rPr>
          <w:rFonts w:ascii="Times New Roman" w:eastAsia="Calibri" w:hAnsi="Times New Roman" w:cs="Times New Roman"/>
          <w:sz w:val="12"/>
          <w:szCs w:val="12"/>
        </w:rPr>
        <w:t>5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5. Решение собрания представителей сельского поселения Елшанка муниципального района Сергиевский самарской области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№18 от 14 августа 2025 года «</w:t>
      </w:r>
      <w:r w:rsidRPr="00D620C4">
        <w:rPr>
          <w:rFonts w:ascii="Times New Roman" w:eastAsia="Calibri" w:hAnsi="Times New Roman" w:cs="Times New Roman"/>
          <w:sz w:val="12"/>
          <w:szCs w:val="12"/>
        </w:rPr>
        <w:t>О внесении изменений в решение Собрания представителей сельского поселения Елшанка муниципального района Сергиевский от 03.03.2025 года №7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</w:t>
      </w:r>
      <w:r w:rsidR="00B703DE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……………….</w:t>
      </w:r>
      <w:r w:rsidR="00B703DE">
        <w:rPr>
          <w:rFonts w:ascii="Times New Roman" w:eastAsia="Calibri" w:hAnsi="Times New Roman" w:cs="Times New Roman"/>
          <w:sz w:val="12"/>
          <w:szCs w:val="12"/>
        </w:rPr>
        <w:t>5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6. Решение собрания представителей сельского поселения Захаркино муниципального района Сергиевский самарской области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№19 от 14 августа 2025 года </w:t>
      </w:r>
      <w:r w:rsidRPr="00D620C4">
        <w:rPr>
          <w:rFonts w:ascii="Times New Roman" w:eastAsia="Calibri" w:hAnsi="Times New Roman" w:cs="Times New Roman"/>
          <w:sz w:val="12"/>
          <w:szCs w:val="12"/>
        </w:rPr>
        <w:t>«О внесении изменений в решение Собрания представителей сельского поселения Захаркино муниципального района Сергиевский от 03.03.2025 года № 9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</w:t>
      </w:r>
      <w:r w:rsidR="00B703DE">
        <w:rPr>
          <w:rFonts w:ascii="Times New Roman" w:eastAsia="Calibri" w:hAnsi="Times New Roman" w:cs="Times New Roman"/>
          <w:sz w:val="12"/>
          <w:szCs w:val="12"/>
        </w:rPr>
        <w:t>………………………..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B703DE">
        <w:rPr>
          <w:rFonts w:ascii="Times New Roman" w:eastAsia="Calibri" w:hAnsi="Times New Roman" w:cs="Times New Roman"/>
          <w:sz w:val="12"/>
          <w:szCs w:val="12"/>
        </w:rPr>
        <w:t>6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7. Решение собрания представителей сельского поселения Кармало-Аделяково муниципального района Сергиевский самарской области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№21 от 14 августа 2025 года «</w:t>
      </w:r>
      <w:r w:rsidRPr="00D620C4">
        <w:rPr>
          <w:rFonts w:ascii="Times New Roman" w:eastAsia="Calibri" w:hAnsi="Times New Roman" w:cs="Times New Roman"/>
          <w:sz w:val="12"/>
          <w:szCs w:val="12"/>
        </w:rPr>
        <w:t>О внесении изменений в решение Собрания представителей сельского поселения Кармало-Аделяково муниципального района Сергиевский от 03.03.2025 года № 8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Кармало-Аделяково муниципального района Сергиевский Самарской области»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</w:t>
      </w:r>
      <w:r w:rsidR="00B703DE">
        <w:rPr>
          <w:rFonts w:ascii="Times New Roman" w:eastAsia="Calibri" w:hAnsi="Times New Roman" w:cs="Times New Roman"/>
          <w:sz w:val="12"/>
          <w:szCs w:val="12"/>
        </w:rPr>
        <w:t>………………….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B703DE">
        <w:rPr>
          <w:rFonts w:ascii="Times New Roman" w:eastAsia="Calibri" w:hAnsi="Times New Roman" w:cs="Times New Roman"/>
          <w:sz w:val="12"/>
          <w:szCs w:val="12"/>
        </w:rPr>
        <w:t>6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8. Решение собрания представителей сельского поселения Калиновка муниципального района Сергиевский самарской области</w:t>
      </w:r>
    </w:p>
    <w:p w:rsidR="00B703DE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№15а от 15 августа 2025 года </w:t>
      </w:r>
      <w:r w:rsidRPr="00D620C4">
        <w:rPr>
          <w:rFonts w:ascii="Times New Roman" w:eastAsia="Calibri" w:hAnsi="Times New Roman" w:cs="Times New Roman"/>
          <w:sz w:val="12"/>
          <w:szCs w:val="12"/>
        </w:rPr>
        <w:t xml:space="preserve">«О внесении изменений в решение Собрания представителей сельского поселения Калиновка муниципального района Сергиевский от 03.03.2025 года № 8а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Самарской области»</w:t>
      </w:r>
      <w:r w:rsidR="00B703DE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»…………………………………………………………………………………………………………………………………………...6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9. Решение собрания представителей сельского поселения Красносельское муниципального района Сергиевский самарской области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№27 от 14 августа 2025 года</w:t>
      </w:r>
      <w:r w:rsidR="00B703D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B703DE" w:rsidRPr="00B703DE">
        <w:rPr>
          <w:rFonts w:ascii="Times New Roman" w:eastAsia="Calibri" w:hAnsi="Times New Roman" w:cs="Times New Roman"/>
          <w:sz w:val="12"/>
          <w:szCs w:val="12"/>
        </w:rPr>
        <w:t>«О внесении изменений в решение Собрания представителей сельского поселения Красносельское  муниципального района Сергиевский от 03.03. 2025 года № 7 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 муниципального района Сергиевский Самарской области»</w:t>
      </w:r>
      <w:r w:rsidR="00B703DE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»……………………………………………………………………………………………………………………………6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10. Решение собрания представителей сельского поселения Кутузовский муниципального района Сергиевский самарской области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№18 от 14 августа 2025 года</w:t>
      </w:r>
      <w:r w:rsidR="00B703DE">
        <w:rPr>
          <w:rFonts w:ascii="Times New Roman" w:eastAsia="Calibri" w:hAnsi="Times New Roman" w:cs="Times New Roman"/>
          <w:sz w:val="12"/>
          <w:szCs w:val="12"/>
        </w:rPr>
        <w:t xml:space="preserve"> «</w:t>
      </w:r>
      <w:r w:rsidR="00B703DE" w:rsidRPr="00B703DE">
        <w:rPr>
          <w:rFonts w:ascii="Times New Roman" w:eastAsia="Calibri" w:hAnsi="Times New Roman" w:cs="Times New Roman"/>
          <w:sz w:val="12"/>
          <w:szCs w:val="12"/>
        </w:rPr>
        <w:t>О внесении изменений в решение Собрания представителей сельского поселения Кутузовский муниципального района Сергиевский от 03.03.2025 года №8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области»</w:t>
      </w:r>
      <w:r w:rsidR="00B703DE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»………………………………………………………………………………………………………………………...…………………7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11. Решение собрания представителей сельского поселения Липовка муниципального района Сергиевский самарской области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№21 от 14 августа 2025 года</w:t>
      </w:r>
      <w:r w:rsidR="00B703D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B703DE" w:rsidRPr="00B703DE">
        <w:rPr>
          <w:rFonts w:ascii="Times New Roman" w:eastAsia="Calibri" w:hAnsi="Times New Roman" w:cs="Times New Roman"/>
          <w:sz w:val="12"/>
          <w:szCs w:val="12"/>
        </w:rPr>
        <w:t>«О внесении изменений в решение Собрания представителей сельского поселения Липовка муниципального района Сергиевский от 03.03.2025 года №08 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области»</w:t>
      </w:r>
      <w:r w:rsidR="00B703DE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»……………………………………………………………………………………………………………………………..…………………………7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12. Решение собрания представителей сельского поселения Светлодольск муниципального района Сергиевский самарской области</w:t>
      </w:r>
    </w:p>
    <w:p w:rsidR="00D620C4" w:rsidRDefault="00D620C4" w:rsidP="00B703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№28 от 14 августа 2025 года</w:t>
      </w:r>
      <w:r w:rsidR="00B703D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B703DE" w:rsidRPr="00B703DE">
        <w:rPr>
          <w:rFonts w:ascii="Times New Roman" w:eastAsia="Calibri" w:hAnsi="Times New Roman" w:cs="Times New Roman"/>
          <w:sz w:val="12"/>
          <w:szCs w:val="12"/>
        </w:rPr>
        <w:t>«О внесении изменений в решение Собрания представителей сельского поселения Светлодольск муниципального района Сергиевский от 03.03.2025 года № 13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области»</w:t>
      </w:r>
      <w:r w:rsidR="00B703DE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»………………………………………………………………………………………………..………………………………………….7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3DE" w:rsidRDefault="00B703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13. Решение собрания представителей сельского поселения Сергиевск муниципального района Сергиевский самарской области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№22 от 14 августа 2025 года</w:t>
      </w:r>
      <w:r w:rsidR="00B703DE">
        <w:rPr>
          <w:rFonts w:ascii="Times New Roman" w:eastAsia="Calibri" w:hAnsi="Times New Roman" w:cs="Times New Roman"/>
          <w:sz w:val="12"/>
          <w:szCs w:val="12"/>
        </w:rPr>
        <w:t xml:space="preserve"> «</w:t>
      </w:r>
      <w:r w:rsidR="00B703DE" w:rsidRPr="00B703DE">
        <w:rPr>
          <w:rFonts w:ascii="Times New Roman" w:eastAsia="Calibri" w:hAnsi="Times New Roman" w:cs="Times New Roman"/>
          <w:sz w:val="12"/>
          <w:szCs w:val="12"/>
        </w:rPr>
        <w:t>О внесении изменений в решение Собрания представителей сельского поселения Сергиевск муниципального района Сергиевский от 03.03.2025 года № 8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</w:t>
      </w:r>
      <w:r w:rsidR="00B703DE">
        <w:rPr>
          <w:rFonts w:ascii="Times New Roman" w:eastAsia="Calibri" w:hAnsi="Times New Roman" w:cs="Times New Roman"/>
          <w:sz w:val="12"/>
          <w:szCs w:val="12"/>
        </w:rPr>
        <w:t>»»…………………………………………………………………………………………………………………………………………..7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14. Решение собрания представителей сельского поселения Серноводск муниципального района Сергиевский самарской области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№19 от 14 августа 2025 года</w:t>
      </w:r>
      <w:r w:rsidR="00B703D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B703DE" w:rsidRPr="00B703DE">
        <w:rPr>
          <w:rFonts w:ascii="Times New Roman" w:eastAsia="Calibri" w:hAnsi="Times New Roman" w:cs="Times New Roman"/>
          <w:sz w:val="12"/>
          <w:szCs w:val="12"/>
        </w:rPr>
        <w:t>«О внесении изменений в решение Собрания представителей сельского поселения Серноводск муниципального района Сергиевский от 03.03.2025 года № 8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области»</w:t>
      </w:r>
      <w:r w:rsidR="00B703DE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»……………………………………………………………………………………………………………..…………………………….8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15. Решение собрания представителей сельского поселения Сургут муниципального района Сергиевский самарской области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>
        <w:rPr>
          <w:rFonts w:ascii="Times New Roman" w:eastAsia="Calibri" w:hAnsi="Times New Roman" w:cs="Times New Roman"/>
          <w:sz w:val="12"/>
          <w:szCs w:val="12"/>
        </w:rPr>
        <w:t>№17 от 14 августа 2025 года</w:t>
      </w:r>
      <w:r w:rsidR="00B703D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B703DE" w:rsidRPr="00B703DE">
        <w:rPr>
          <w:rFonts w:ascii="Times New Roman" w:eastAsia="Calibri" w:hAnsi="Times New Roman" w:cs="Times New Roman"/>
          <w:sz w:val="12"/>
          <w:szCs w:val="12"/>
        </w:rPr>
        <w:t>«О внесении изменений в решение Собрания представителей сельского поселения Сургут муниципального района Сергиевский от 03 марта 2025 года №6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области»</w:t>
      </w:r>
      <w:r w:rsidR="00B703DE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»…………………………………………………………………………………………………………...………………………………8</w:t>
      </w:r>
      <w:proofErr w:type="gramEnd"/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16. Решение собрания представителей городского поселения Суходол муниципального района Сергиевский самарской области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№19 от 14 августа 2025 года</w:t>
      </w:r>
      <w:r w:rsidR="00B703D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B703DE" w:rsidRPr="00B703DE">
        <w:rPr>
          <w:rFonts w:ascii="Times New Roman" w:eastAsia="Calibri" w:hAnsi="Times New Roman" w:cs="Times New Roman"/>
          <w:sz w:val="12"/>
          <w:szCs w:val="12"/>
        </w:rPr>
        <w:t>«О внесении изменений в решение Собрания представителей городского поселения Суходол муниципального района Сергиевский от 03.03.2025 года №08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области»</w:t>
      </w:r>
      <w:r w:rsidR="00B703DE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»…………………………………………………………………………………………………………….…………………………….8</w:t>
      </w:r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17. Решение собрания представителей сельского поселения Черновка муниципального района Сергиевский самарской области</w:t>
      </w:r>
    </w:p>
    <w:p w:rsidR="00D620C4" w:rsidRDefault="00D620C4" w:rsidP="00B703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>
        <w:rPr>
          <w:rFonts w:ascii="Times New Roman" w:eastAsia="Calibri" w:hAnsi="Times New Roman" w:cs="Times New Roman"/>
          <w:sz w:val="12"/>
          <w:szCs w:val="12"/>
        </w:rPr>
        <w:t>№24 от 14 августа 2025 года</w:t>
      </w:r>
      <w:r w:rsidR="00B703D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B703DE" w:rsidRPr="00B703DE">
        <w:rPr>
          <w:rFonts w:ascii="Times New Roman" w:eastAsia="Calibri" w:hAnsi="Times New Roman" w:cs="Times New Roman"/>
          <w:sz w:val="12"/>
          <w:szCs w:val="12"/>
        </w:rPr>
        <w:t>«О внесении изменений в решение Собрания представителей сельского поселения Черновка  муниципального района Сергиевский от 03 марта 2025 года №11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</w:t>
      </w:r>
      <w:r w:rsidR="00B703D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B703DE" w:rsidRPr="00B703DE">
        <w:rPr>
          <w:rFonts w:ascii="Times New Roman" w:eastAsia="Calibri" w:hAnsi="Times New Roman" w:cs="Times New Roman"/>
          <w:sz w:val="12"/>
          <w:szCs w:val="12"/>
        </w:rPr>
        <w:t>Черновка муниципального района Сергиевский Самарской области»</w:t>
      </w:r>
      <w:r w:rsidR="00B703DE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»…………………………………………………………………………………………………………………...………………………9</w:t>
      </w:r>
      <w:proofErr w:type="gramEnd"/>
    </w:p>
    <w:p w:rsidR="00D620C4" w:rsidRDefault="00D620C4" w:rsidP="00D620C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CD15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8</w:t>
      </w:r>
      <w:r>
        <w:rPr>
          <w:rFonts w:ascii="Times New Roman" w:eastAsia="Calibri" w:hAnsi="Times New Roman" w:cs="Times New Roman"/>
          <w:sz w:val="12"/>
          <w:szCs w:val="12"/>
        </w:rPr>
        <w:t>.Постановление администрации муниципального района Сергиевский Самарской области</w:t>
      </w:r>
    </w:p>
    <w:p w:rsidR="00B70F37" w:rsidRDefault="00CD15AB" w:rsidP="00CD15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753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14 августа 2025 года «</w:t>
      </w:r>
      <w:r w:rsidRPr="00CD15AB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постановление администрации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CD15AB">
        <w:rPr>
          <w:rFonts w:ascii="Times New Roman" w:eastAsia="Calibri" w:hAnsi="Times New Roman" w:cs="Times New Roman"/>
          <w:sz w:val="12"/>
          <w:szCs w:val="12"/>
        </w:rPr>
        <w:t>амарской области №93 от 06.02.2025 г. «</w:t>
      </w:r>
      <w:r>
        <w:rPr>
          <w:rFonts w:ascii="Times New Roman" w:eastAsia="Calibri" w:hAnsi="Times New Roman" w:cs="Times New Roman"/>
          <w:sz w:val="12"/>
          <w:szCs w:val="12"/>
        </w:rPr>
        <w:t>О</w:t>
      </w:r>
      <w:r w:rsidRPr="00CD15AB">
        <w:rPr>
          <w:rFonts w:ascii="Times New Roman" w:eastAsia="Calibri" w:hAnsi="Times New Roman" w:cs="Times New Roman"/>
          <w:sz w:val="12"/>
          <w:szCs w:val="12"/>
        </w:rPr>
        <w:t xml:space="preserve"> создании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CD15AB">
        <w:rPr>
          <w:rFonts w:ascii="Times New Roman" w:eastAsia="Calibri" w:hAnsi="Times New Roman" w:cs="Times New Roman"/>
          <w:sz w:val="12"/>
          <w:szCs w:val="12"/>
        </w:rPr>
        <w:t xml:space="preserve">овета по реализации национальных проектов на территории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CD15AB">
        <w:rPr>
          <w:rFonts w:ascii="Times New Roman" w:eastAsia="Calibri" w:hAnsi="Times New Roman" w:cs="Times New Roman"/>
          <w:sz w:val="12"/>
          <w:szCs w:val="12"/>
        </w:rPr>
        <w:t>амарской области»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»………………………………………………………………………………………………………………………………………………………..9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3DE" w:rsidRDefault="00B703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3DE" w:rsidRDefault="00B703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3DE" w:rsidRDefault="00B703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96791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96791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96791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96791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96791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96791">
        <w:rPr>
          <w:rFonts w:ascii="Times New Roman" w:eastAsia="Calibri" w:hAnsi="Times New Roman" w:cs="Times New Roman"/>
          <w:b/>
          <w:sz w:val="12"/>
          <w:szCs w:val="12"/>
        </w:rPr>
        <w:t>14 августа 2025 г. № 44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96791">
        <w:rPr>
          <w:rFonts w:ascii="Times New Roman" w:eastAsia="Calibri" w:hAnsi="Times New Roman" w:cs="Times New Roman"/>
          <w:b/>
          <w:sz w:val="12"/>
          <w:szCs w:val="12"/>
        </w:rPr>
        <w:t>О ПОДГОТОВКЕ ПРОЕКТА ПЛАНИРОВКИ ТЕРРИТОРИИ И ПРОЕКТА МЕЖЕВАНИЯ ТЕРРИТОРИИ ОБЪЕКТ</w:t>
      </w:r>
      <w:proofErr w:type="gramStart"/>
      <w:r w:rsidRPr="00196791">
        <w:rPr>
          <w:rFonts w:ascii="Times New Roman" w:eastAsia="Calibri" w:hAnsi="Times New Roman" w:cs="Times New Roman"/>
          <w:b/>
          <w:sz w:val="12"/>
          <w:szCs w:val="12"/>
        </w:rPr>
        <w:t>А ООО</w:t>
      </w:r>
      <w:proofErr w:type="gramEnd"/>
      <w:r w:rsidRPr="00196791">
        <w:rPr>
          <w:rFonts w:ascii="Times New Roman" w:eastAsia="Calibri" w:hAnsi="Times New Roman" w:cs="Times New Roman"/>
          <w:b/>
          <w:sz w:val="12"/>
          <w:szCs w:val="12"/>
        </w:rPr>
        <w:t xml:space="preserve"> "РЕГИОН-СИРИУС": "РАСШИРЕНИЕ ОБУСТРОЙСТВА НЕРОНОВСКОГО НЕФТЯНОГО МЕСТОРОЖДЕНИЯ. 2025Г." В ГРАНИЦАХ СЕЛЬСКОГО ПОСЕЛЕНИЯ СВЕТЛОДОЛЬСК МУНИЦИПАЛЬНОГО РАЙОНА СЕРГИЕВСКИЙ САМАРСКОЙ ОБЛАСТИ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96791">
        <w:rPr>
          <w:rFonts w:ascii="Times New Roman" w:eastAsia="Calibri" w:hAnsi="Times New Roman" w:cs="Times New Roman"/>
          <w:sz w:val="12"/>
          <w:szCs w:val="12"/>
        </w:rPr>
        <w:t>В соответствии со статьей 45 Градостроительного кодекса Российской Федерации, Правилами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</w:t>
      </w:r>
      <w:proofErr w:type="gramEnd"/>
      <w:r w:rsidRPr="00196791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196791">
        <w:rPr>
          <w:rFonts w:ascii="Times New Roman" w:eastAsia="Calibri" w:hAnsi="Times New Roman" w:cs="Times New Roman"/>
          <w:sz w:val="12"/>
          <w:szCs w:val="12"/>
        </w:rPr>
        <w:t>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 утвержденными Постановлением Правительства РФ № 112 от 02.02.2024 г., рассмотрев предложение ООО "Регион-Сириус" о подготовке проекта планировки территории с проектом межевания в его составе, Администрация сельского поселения Светлодольск муниципального района Сергиевский Самарской области постановляет:</w:t>
      </w:r>
      <w:proofErr w:type="gramEnd"/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6791">
        <w:rPr>
          <w:rFonts w:ascii="Times New Roman" w:eastAsia="Calibri" w:hAnsi="Times New Roman" w:cs="Times New Roman"/>
          <w:sz w:val="12"/>
          <w:szCs w:val="12"/>
        </w:rPr>
        <w:t xml:space="preserve">1. Подготовить документацию по планировке территории (проект планировки территории, проект межевания территории) для размещения объекта "Расширение обустройства Нероновского нефтяного месторождения. 2025 г.", в границах сельского поселения Светлодольск муниципального района Сергиевский Самарской области, согласно прилагаемой схеме (Приложение № 1). 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6791">
        <w:rPr>
          <w:rFonts w:ascii="Times New Roman" w:eastAsia="Calibri" w:hAnsi="Times New Roman" w:cs="Times New Roman"/>
          <w:sz w:val="12"/>
          <w:szCs w:val="12"/>
        </w:rPr>
        <w:t>2. Утвердить прилагаемое задание на подготовку документации по планировке территории, указанной в пункте 1 настоящего Постановления (Приложение № 2).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6791">
        <w:rPr>
          <w:rFonts w:ascii="Times New Roman" w:eastAsia="Calibri" w:hAnsi="Times New Roman" w:cs="Times New Roman"/>
          <w:sz w:val="12"/>
          <w:szCs w:val="12"/>
        </w:rPr>
        <w:t>3. Установить, что подготавливаемая документация по планировке территории должна быть представлена в Администрацию сельского поселения Светлодольск муниципального района Сергиевский Самарской области в срок до 30.12.2025 г.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6791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196791">
        <w:rPr>
          <w:rFonts w:ascii="Times New Roman" w:eastAsia="Calibri" w:hAnsi="Times New Roman" w:cs="Times New Roman"/>
          <w:sz w:val="12"/>
          <w:szCs w:val="12"/>
        </w:rPr>
        <w:t xml:space="preserve">Предложения физических и (или) юридических лиц, касающиеся порядка, сроков подготовки и содержания изменений в документацию по планировке территории,  указанные в пункте 1 настоящего Постановления, принимаются в письменной форме в адрес Администрации сельского поселения Светлодольск муниципального района Сергиевский Самарской области по адресу: 446550, Самарская область, Сергиевский район, п. Светлодольск, ул. Полевая, </w:t>
      </w:r>
      <w:proofErr w:type="spellStart"/>
      <w:r w:rsidRPr="00196791">
        <w:rPr>
          <w:rFonts w:ascii="Times New Roman" w:eastAsia="Calibri" w:hAnsi="Times New Roman" w:cs="Times New Roman"/>
          <w:sz w:val="12"/>
          <w:szCs w:val="12"/>
        </w:rPr>
        <w:t>зд</w:t>
      </w:r>
      <w:proofErr w:type="spellEnd"/>
      <w:r w:rsidRPr="00196791">
        <w:rPr>
          <w:rFonts w:ascii="Times New Roman" w:eastAsia="Calibri" w:hAnsi="Times New Roman" w:cs="Times New Roman"/>
          <w:sz w:val="12"/>
          <w:szCs w:val="12"/>
        </w:rPr>
        <w:t>. 1, в течение 7 календарных дней с момента опубликования</w:t>
      </w:r>
      <w:proofErr w:type="gramEnd"/>
      <w:r w:rsidRPr="00196791">
        <w:rPr>
          <w:rFonts w:ascii="Times New Roman" w:eastAsia="Calibri" w:hAnsi="Times New Roman" w:cs="Times New Roman"/>
          <w:sz w:val="12"/>
          <w:szCs w:val="12"/>
        </w:rPr>
        <w:t xml:space="preserve"> в газете «Сергиевский вестник» настоящего постановления.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6791">
        <w:rPr>
          <w:rFonts w:ascii="Times New Roman" w:eastAsia="Calibri" w:hAnsi="Times New Roman" w:cs="Times New Roman"/>
          <w:sz w:val="12"/>
          <w:szCs w:val="12"/>
        </w:rPr>
        <w:t>5.Опубликовать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«Сельское поселение Светлодольск» в подразделе «Проекты планировки и межевания территории».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6791">
        <w:rPr>
          <w:rFonts w:ascii="Times New Roman" w:eastAsia="Calibri" w:hAnsi="Times New Roman" w:cs="Times New Roman"/>
          <w:sz w:val="12"/>
          <w:szCs w:val="12"/>
        </w:rPr>
        <w:t>6. Настоящее Постановление вступает в силу со дня его официального опубликования.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6791">
        <w:rPr>
          <w:rFonts w:ascii="Times New Roman" w:eastAsia="Calibri" w:hAnsi="Times New Roman" w:cs="Times New Roman"/>
          <w:sz w:val="12"/>
          <w:szCs w:val="12"/>
        </w:rPr>
        <w:t xml:space="preserve">7. </w:t>
      </w:r>
      <w:proofErr w:type="gramStart"/>
      <w:r w:rsidRPr="00196791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196791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96791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96791">
        <w:rPr>
          <w:rFonts w:ascii="Times New Roman" w:eastAsia="Calibri" w:hAnsi="Times New Roman" w:cs="Times New Roman"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96791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96791">
        <w:rPr>
          <w:rFonts w:ascii="Times New Roman" w:eastAsia="Calibri" w:hAnsi="Times New Roman" w:cs="Times New Roman"/>
          <w:sz w:val="12"/>
          <w:szCs w:val="12"/>
        </w:rPr>
        <w:t>Н.В. Вершков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196791">
        <w:rPr>
          <w:rFonts w:ascii="Times New Roman" w:eastAsia="Calibri" w:hAnsi="Times New Roman" w:cs="Times New Roman"/>
          <w:i/>
          <w:sz w:val="12"/>
          <w:szCs w:val="12"/>
        </w:rPr>
        <w:t>Приложение № 1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196791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администрация сельского поселения Светлодольск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196791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519F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196791">
        <w:rPr>
          <w:rFonts w:ascii="Times New Roman" w:eastAsia="Calibri" w:hAnsi="Times New Roman" w:cs="Times New Roman"/>
          <w:i/>
          <w:sz w:val="12"/>
          <w:szCs w:val="12"/>
        </w:rPr>
        <w:t>№ 44 от «14» августа 2025 г.</w:t>
      </w:r>
    </w:p>
    <w:p w:rsidR="003519F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3586961" cy="2512612"/>
            <wp:effectExtent l="0" t="0" r="0" b="0"/>
            <wp:docPr id="1" name="Рисунок 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141" cy="251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 2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196791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администрация сельского поселения Светлодольск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196791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196791">
        <w:rPr>
          <w:rFonts w:ascii="Times New Roman" w:eastAsia="Calibri" w:hAnsi="Times New Roman" w:cs="Times New Roman"/>
          <w:i/>
          <w:sz w:val="12"/>
          <w:szCs w:val="12"/>
        </w:rPr>
        <w:t>№ 44 от «14» августа 2025 г.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96791">
        <w:rPr>
          <w:rFonts w:ascii="Times New Roman" w:eastAsia="Calibri" w:hAnsi="Times New Roman" w:cs="Times New Roman"/>
          <w:b/>
          <w:sz w:val="12"/>
          <w:szCs w:val="12"/>
        </w:rPr>
        <w:t>ЗАДАНИЕ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96791">
        <w:rPr>
          <w:rFonts w:ascii="Times New Roman" w:eastAsia="Calibri" w:hAnsi="Times New Roman" w:cs="Times New Roman"/>
          <w:b/>
          <w:sz w:val="12"/>
          <w:szCs w:val="12"/>
        </w:rPr>
        <w:t>на разработку документации по планировке территории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196791">
        <w:rPr>
          <w:rFonts w:ascii="Times New Roman" w:eastAsia="Calibri" w:hAnsi="Times New Roman" w:cs="Times New Roman"/>
          <w:b/>
          <w:sz w:val="12"/>
          <w:szCs w:val="12"/>
        </w:rPr>
        <w:t>объект</w:t>
      </w:r>
      <w:proofErr w:type="gramStart"/>
      <w:r w:rsidRPr="00196791">
        <w:rPr>
          <w:rFonts w:ascii="Times New Roman" w:eastAsia="Calibri" w:hAnsi="Times New Roman" w:cs="Times New Roman"/>
          <w:b/>
          <w:sz w:val="12"/>
          <w:szCs w:val="12"/>
        </w:rPr>
        <w:t>а ООО</w:t>
      </w:r>
      <w:proofErr w:type="gramEnd"/>
      <w:r w:rsidRPr="00196791">
        <w:rPr>
          <w:rFonts w:ascii="Times New Roman" w:eastAsia="Calibri" w:hAnsi="Times New Roman" w:cs="Times New Roman"/>
          <w:b/>
          <w:sz w:val="12"/>
          <w:szCs w:val="12"/>
        </w:rPr>
        <w:t xml:space="preserve"> "Регион-Сириус":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96791">
        <w:rPr>
          <w:rFonts w:ascii="Times New Roman" w:eastAsia="Calibri" w:hAnsi="Times New Roman" w:cs="Times New Roman"/>
          <w:b/>
          <w:sz w:val="12"/>
          <w:szCs w:val="12"/>
        </w:rPr>
        <w:t>"Расширение обустройства Нероновского нефтяного месторождения. 2025 г."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196791">
        <w:rPr>
          <w:rFonts w:ascii="Times New Roman" w:eastAsia="Calibri" w:hAnsi="Times New Roman" w:cs="Times New Roman"/>
          <w:i/>
          <w:sz w:val="12"/>
          <w:szCs w:val="12"/>
        </w:rPr>
        <w:t>(наименование территории, наименование объекта (объектов) капитального</w:t>
      </w:r>
      <w:proofErr w:type="gramEnd"/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12"/>
          <w:szCs w:val="12"/>
        </w:rPr>
      </w:pPr>
      <w:r w:rsidRPr="00196791">
        <w:rPr>
          <w:rFonts w:ascii="Times New Roman" w:eastAsia="Calibri" w:hAnsi="Times New Roman" w:cs="Times New Roman"/>
          <w:i/>
          <w:sz w:val="12"/>
          <w:szCs w:val="12"/>
        </w:rPr>
        <w:t>строительства, для размещения которого (которых) подготавливается</w:t>
      </w:r>
    </w:p>
    <w:p w:rsidR="00196791" w:rsidRP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12"/>
          <w:szCs w:val="12"/>
        </w:rPr>
      </w:pPr>
      <w:r w:rsidRPr="00196791">
        <w:rPr>
          <w:rFonts w:ascii="Times New Roman" w:eastAsia="Calibri" w:hAnsi="Times New Roman" w:cs="Times New Roman"/>
          <w:i/>
          <w:sz w:val="12"/>
          <w:szCs w:val="12"/>
        </w:rPr>
        <w:t>документация по планировке территории)</w:t>
      </w:r>
    </w:p>
    <w:p w:rsidR="003519F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254320" cy="2727297"/>
            <wp:effectExtent l="0" t="0" r="0" b="0"/>
            <wp:docPr id="2" name="Рисунок 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07" cy="272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876178" cy="2695492"/>
            <wp:effectExtent l="0" t="0" r="0" b="0"/>
            <wp:docPr id="3" name="Рисунок 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29" cy="269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956085" cy="2934032"/>
            <wp:effectExtent l="0" t="0" r="0" b="0"/>
            <wp:docPr id="4" name="Рисунок 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52" cy="294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1936879" cy="2930399"/>
            <wp:effectExtent l="0" t="0" r="0" b="0"/>
            <wp:docPr id="5" name="Рисунок 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67" cy="293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075291" cy="3109193"/>
            <wp:effectExtent l="0" t="0" r="0" b="0"/>
            <wp:docPr id="6" name="Рисунок 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37" cy="311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00634" cy="3108960"/>
            <wp:effectExtent l="0" t="0" r="0" b="0"/>
            <wp:docPr id="7" name="Рисунок 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31" cy="31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91" w:rsidRDefault="00196791" w:rsidP="0019679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60856" cy="3101009"/>
            <wp:effectExtent l="0" t="0" r="0" b="0"/>
            <wp:docPr id="8" name="Рисунок 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21" cy="31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069555" cy="3093058"/>
            <wp:effectExtent l="0" t="0" r="0" b="0"/>
            <wp:docPr id="9" name="Рисунок 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16" cy="30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Default="00351FC1" w:rsidP="00351FC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115047" cy="3153381"/>
            <wp:effectExtent l="0" t="0" r="0" b="0"/>
            <wp:docPr id="10" name="Рисунок 10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99" cy="3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27494" cy="3148716"/>
            <wp:effectExtent l="0" t="0" r="0" b="0"/>
            <wp:docPr id="11" name="Рисунок 11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22" cy="31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91" w:rsidRDefault="00351FC1" w:rsidP="00351FC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401294" cy="1808676"/>
            <wp:effectExtent l="0" t="0" r="0" b="0"/>
            <wp:docPr id="12" name="Рисунок 12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80" cy="180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43B0D" w:rsidRPr="00B43B0D" w:rsidRDefault="00B43B0D" w:rsidP="00B43B0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B43B0D" w:rsidRPr="00B43B0D" w:rsidRDefault="00B43B0D" w:rsidP="00B43B0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B43B0D" w:rsidRPr="00B43B0D" w:rsidRDefault="00B43B0D" w:rsidP="00B43B0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43B0D" w:rsidRPr="00B43B0D" w:rsidRDefault="00B43B0D" w:rsidP="00B43B0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43B0D" w:rsidRPr="00B43B0D" w:rsidRDefault="00B43B0D" w:rsidP="00B43B0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43B0D" w:rsidRPr="00B43B0D" w:rsidRDefault="00B43B0D" w:rsidP="00B43B0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196791" w:rsidRPr="00B43B0D" w:rsidRDefault="00B43B0D" w:rsidP="00B43B0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12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>
        <w:rPr>
          <w:rFonts w:ascii="Times New Roman" w:eastAsia="Calibri" w:hAnsi="Times New Roman" w:cs="Times New Roman"/>
          <w:b/>
          <w:sz w:val="12"/>
          <w:szCs w:val="12"/>
        </w:rPr>
        <w:t>№21</w:t>
      </w: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43B0D" w:rsidRDefault="00FF1683" w:rsidP="00B43B0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«О внесении изменений в решение Собрания представителей сельского поселения Антоновка </w:t>
      </w:r>
    </w:p>
    <w:p w:rsidR="00FF1683" w:rsidRPr="00B43B0D" w:rsidRDefault="00FF1683" w:rsidP="00B43B0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от 03.03.2025 года №6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области»</w:t>
      </w:r>
    </w:p>
    <w:p w:rsidR="00FF1683" w:rsidRPr="00FF1683" w:rsidRDefault="00FF1683" w:rsidP="00FF168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F1683" w:rsidRPr="00FF1683" w:rsidRDefault="00FF1683" w:rsidP="00B43B0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F1683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Антоновка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 w:rsidR="00DD3123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F1683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Антоновка муниципального района Сергиевский Самарской области</w:t>
      </w:r>
      <w:proofErr w:type="gramEnd"/>
    </w:p>
    <w:p w:rsidR="00FF1683" w:rsidRPr="00FF1683" w:rsidRDefault="00FF1683" w:rsidP="00B43B0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РЕШИЛО</w:t>
      </w:r>
      <w:r w:rsidRPr="00FF1683">
        <w:rPr>
          <w:rFonts w:ascii="Times New Roman" w:eastAsia="Calibri" w:hAnsi="Times New Roman" w:cs="Times New Roman"/>
          <w:sz w:val="12"/>
          <w:szCs w:val="12"/>
        </w:rPr>
        <w:t>:</w:t>
      </w:r>
    </w:p>
    <w:p w:rsidR="00FF1683" w:rsidRPr="00FF1683" w:rsidRDefault="00FF1683" w:rsidP="00B43B0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F1683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сельского поселения Антоновка муниципального района Сергиевский от 03.03. 2025 года №6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(далее - Порядок) изменения следующего содержания:</w:t>
      </w:r>
    </w:p>
    <w:p w:rsidR="00FF1683" w:rsidRPr="00FF1683" w:rsidRDefault="00FF1683" w:rsidP="00B43B0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F1683">
        <w:rPr>
          <w:rFonts w:ascii="Times New Roman" w:eastAsia="Calibri" w:hAnsi="Times New Roman" w:cs="Times New Roman"/>
          <w:sz w:val="12"/>
          <w:szCs w:val="12"/>
        </w:rPr>
        <w:t>1.1. Пункт 1 Главы 5 Порядка изложить в следующей редакции:</w:t>
      </w:r>
    </w:p>
    <w:p w:rsidR="00FF1683" w:rsidRPr="00FF1683" w:rsidRDefault="00FF1683" w:rsidP="00B43B0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F1683">
        <w:rPr>
          <w:rFonts w:ascii="Times New Roman" w:eastAsia="Calibri" w:hAnsi="Times New Roman" w:cs="Times New Roman"/>
          <w:sz w:val="12"/>
          <w:szCs w:val="12"/>
        </w:rPr>
        <w:t xml:space="preserve"> 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FF1683" w:rsidRPr="00FF1683" w:rsidRDefault="00FF1683" w:rsidP="00B43B0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F1683">
        <w:rPr>
          <w:rFonts w:ascii="Times New Roman" w:eastAsia="Calibri" w:hAnsi="Times New Roman" w:cs="Times New Roman"/>
          <w:sz w:val="12"/>
          <w:szCs w:val="12"/>
        </w:rPr>
        <w:t>- подпунктами 1, 3, 4 пункта 2 главы 1 настоящего Порядка является Администрация сельского поселения Антоновка (далее - Администрация);</w:t>
      </w:r>
    </w:p>
    <w:p w:rsidR="00FF1683" w:rsidRPr="00FF1683" w:rsidRDefault="00FF1683" w:rsidP="00B43B0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F1683">
        <w:rPr>
          <w:rFonts w:ascii="Times New Roman" w:eastAsia="Calibri" w:hAnsi="Times New Roman" w:cs="Times New Roman"/>
          <w:sz w:val="12"/>
          <w:szCs w:val="12"/>
        </w:rPr>
        <w:t>- подпунктами 2, 5 и 6 пункта 2 главы 1 настоящего Порядка – Комиссия по подготовке проекта правил землепользования и застройки сельского поселения Антоновка муниципального района Сергиевский (далее – Комиссия)».</w:t>
      </w:r>
    </w:p>
    <w:p w:rsidR="00FF1683" w:rsidRPr="00FF1683" w:rsidRDefault="00FF1683" w:rsidP="00B43B0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F1683">
        <w:rPr>
          <w:rFonts w:ascii="Times New Roman" w:eastAsia="Calibri" w:hAnsi="Times New Roman" w:cs="Times New Roman"/>
          <w:sz w:val="12"/>
          <w:szCs w:val="12"/>
        </w:rPr>
        <w:t>2.</w:t>
      </w:r>
      <w:r w:rsidR="00B43B0D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F1683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информационно-телекоммуникационной сети «Интернет».</w:t>
      </w:r>
    </w:p>
    <w:p w:rsidR="00FF1683" w:rsidRPr="00FF1683" w:rsidRDefault="00FF1683" w:rsidP="00B43B0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F1683">
        <w:rPr>
          <w:rFonts w:ascii="Times New Roman" w:eastAsia="Calibri" w:hAnsi="Times New Roman" w:cs="Times New Roman"/>
          <w:sz w:val="12"/>
          <w:szCs w:val="12"/>
        </w:rPr>
        <w:t>3.</w:t>
      </w:r>
      <w:r w:rsidR="00B43B0D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F1683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FF1683" w:rsidRPr="00FF1683" w:rsidRDefault="00FF1683" w:rsidP="00B43B0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F1683">
        <w:rPr>
          <w:rFonts w:ascii="Times New Roman" w:eastAsia="Calibri" w:hAnsi="Times New Roman" w:cs="Times New Roman"/>
          <w:sz w:val="12"/>
          <w:szCs w:val="12"/>
        </w:rPr>
        <w:t xml:space="preserve">Председатель Собрания Представителей </w:t>
      </w:r>
      <w:r w:rsidR="00B43B0D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F1683">
        <w:rPr>
          <w:rFonts w:ascii="Times New Roman" w:eastAsia="Calibri" w:hAnsi="Times New Roman" w:cs="Times New Roman"/>
          <w:sz w:val="12"/>
          <w:szCs w:val="12"/>
        </w:rPr>
        <w:t>сельского поселения Антоновка</w:t>
      </w:r>
    </w:p>
    <w:p w:rsidR="00DD3123" w:rsidRDefault="00DD3123" w:rsidP="00DD312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D3123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Антоновка</w:t>
      </w:r>
    </w:p>
    <w:p w:rsidR="00B43B0D" w:rsidRDefault="00FF1683" w:rsidP="00DD3123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F168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 w:rsidR="00B43B0D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F168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FF1683" w:rsidRPr="00FF1683" w:rsidRDefault="00FF1683" w:rsidP="00B43B0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F1683">
        <w:rPr>
          <w:rFonts w:ascii="Times New Roman" w:eastAsia="Calibri" w:hAnsi="Times New Roman" w:cs="Times New Roman"/>
          <w:sz w:val="12"/>
          <w:szCs w:val="12"/>
        </w:rPr>
        <w:t>А.И. Илларионов</w:t>
      </w:r>
    </w:p>
    <w:p w:rsidR="00FF1683" w:rsidRPr="00FF1683" w:rsidRDefault="00FF1683" w:rsidP="00B43B0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F1683" w:rsidRPr="00FF1683" w:rsidRDefault="00FF1683" w:rsidP="00B43B0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F1683">
        <w:rPr>
          <w:rFonts w:ascii="Times New Roman" w:eastAsia="Calibri" w:hAnsi="Times New Roman" w:cs="Times New Roman"/>
          <w:sz w:val="12"/>
          <w:szCs w:val="12"/>
        </w:rPr>
        <w:t>Глава сельского поселения Антоновка</w:t>
      </w:r>
    </w:p>
    <w:p w:rsidR="00B43B0D" w:rsidRDefault="00FF1683" w:rsidP="00B43B0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F168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 w:rsidR="00B43B0D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F168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FF1683" w:rsidRPr="00FF1683" w:rsidRDefault="00FF1683" w:rsidP="00B43B0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F1683">
        <w:rPr>
          <w:rFonts w:ascii="Times New Roman" w:eastAsia="Calibri" w:hAnsi="Times New Roman" w:cs="Times New Roman"/>
          <w:sz w:val="12"/>
          <w:szCs w:val="12"/>
        </w:rPr>
        <w:t>Е.А. Антонов</w:t>
      </w:r>
    </w:p>
    <w:p w:rsidR="00FF1683" w:rsidRPr="00FF1683" w:rsidRDefault="00FF1683" w:rsidP="00FF168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ВЕРХНЯЯ ОРЛЯНКА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14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>
        <w:rPr>
          <w:rFonts w:ascii="Times New Roman" w:eastAsia="Calibri" w:hAnsi="Times New Roman" w:cs="Times New Roman"/>
          <w:b/>
          <w:sz w:val="12"/>
          <w:szCs w:val="12"/>
        </w:rPr>
        <w:t>№21</w:t>
      </w:r>
    </w:p>
    <w:p w:rsidR="00FF1683" w:rsidRPr="00FF1683" w:rsidRDefault="00FF1683" w:rsidP="00FF168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D55C0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решение Собрания представителей сельского поселения Верхняя Орлянка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D55C0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от 03.03.2025 года №8 «Об утверждении Порядка организации 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D55C0">
        <w:rPr>
          <w:rFonts w:ascii="Times New Roman" w:eastAsia="Calibri" w:hAnsi="Times New Roman" w:cs="Times New Roman"/>
          <w:b/>
          <w:sz w:val="12"/>
          <w:szCs w:val="12"/>
        </w:rPr>
        <w:t xml:space="preserve">и проведения общественных обсуждений или публичных слушаний по вопросам градостроительной деятельности 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D55C0">
        <w:rPr>
          <w:rFonts w:ascii="Times New Roman" w:eastAsia="Calibri" w:hAnsi="Times New Roman" w:cs="Times New Roman"/>
          <w:b/>
          <w:sz w:val="12"/>
          <w:szCs w:val="12"/>
        </w:rPr>
        <w:t>на территории сельского поселения Верхняя Орлянка муниципального района Сергиевский Самарской области»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D55C0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Верхняя Орлянка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D55C0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Верхняя Орлянка муниципального района Сергиевский Самарской области</w:t>
      </w:r>
      <w:proofErr w:type="gramEnd"/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8D55C0">
        <w:rPr>
          <w:rFonts w:ascii="Times New Roman" w:eastAsia="Calibri" w:hAnsi="Times New Roman" w:cs="Times New Roman"/>
          <w:sz w:val="12"/>
          <w:szCs w:val="12"/>
        </w:rPr>
        <w:t>: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сельского поселения Верхняя Орлянка муниципального района Сергиевский от 03.03.2025 года №8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(далее - Порядок) изменения следующего содержания: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1.1. Пункт 1 Главы 5 Порядка изложить в следующей редакции: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 xml:space="preserve"> 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- подпунктами 1, 3, 4 пункта 2 главы 1 настоящего Порядка является Администрация сельского поселения Верхняя Орлянка (далее - Администрация);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- подпунктами 2, 5 и 6 пункта 2 главы 1 настоящего Порядка – Комиссия по подготовке проекта правил землепользования и застройки сельского поселения Верхняя Орлянка муниципального района Сергиевский (далее – Комиссия)».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D55C0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информационно-телекоммуникационной сети «Интернет».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D55C0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Верхняя Орлянка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D55C0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8D55C0">
        <w:rPr>
          <w:rFonts w:ascii="Times New Roman" w:eastAsia="Calibri" w:hAnsi="Times New Roman" w:cs="Times New Roman"/>
          <w:sz w:val="12"/>
          <w:szCs w:val="12"/>
        </w:rPr>
        <w:t>А.А.Митяева</w:t>
      </w:r>
      <w:proofErr w:type="spellEnd"/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Глава сельского поселения Верхняя Орлянка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D55C0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FF1683" w:rsidRPr="00FF1683" w:rsidRDefault="008D55C0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8D55C0">
        <w:rPr>
          <w:rFonts w:ascii="Times New Roman" w:eastAsia="Calibri" w:hAnsi="Times New Roman" w:cs="Times New Roman"/>
          <w:sz w:val="12"/>
          <w:szCs w:val="12"/>
        </w:rPr>
        <w:t>Р.Р.Исмагилов</w:t>
      </w:r>
      <w:proofErr w:type="spellEnd"/>
    </w:p>
    <w:p w:rsidR="00FF1683" w:rsidRDefault="00FF1683" w:rsidP="00FF168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2BA1" w:rsidRPr="00FF1683" w:rsidRDefault="004F2BA1" w:rsidP="00FF168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ВОРОТНЕЕ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14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 w:rsidR="004F2BA1">
        <w:rPr>
          <w:rFonts w:ascii="Times New Roman" w:eastAsia="Calibri" w:hAnsi="Times New Roman" w:cs="Times New Roman"/>
          <w:b/>
          <w:sz w:val="12"/>
          <w:szCs w:val="12"/>
        </w:rPr>
        <w:t>№19</w:t>
      </w: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2BA1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D55C0">
        <w:rPr>
          <w:rFonts w:ascii="Times New Roman" w:eastAsia="Calibri" w:hAnsi="Times New Roman" w:cs="Times New Roman"/>
          <w:b/>
          <w:sz w:val="12"/>
          <w:szCs w:val="12"/>
        </w:rPr>
        <w:t xml:space="preserve">«О внесении изменений в решение Собрания представителей 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Воротнее</w:t>
      </w:r>
    </w:p>
    <w:p w:rsidR="004F2BA1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D55C0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от 03.03.2025 года № 7 «Об утверждении Порядка организации и проведения </w:t>
      </w:r>
      <w:proofErr w:type="gramStart"/>
      <w:r w:rsidRPr="008D55C0">
        <w:rPr>
          <w:rFonts w:ascii="Times New Roman" w:eastAsia="Calibri" w:hAnsi="Times New Roman" w:cs="Times New Roman"/>
          <w:b/>
          <w:sz w:val="12"/>
          <w:szCs w:val="12"/>
        </w:rPr>
        <w:t>общественных</w:t>
      </w:r>
      <w:proofErr w:type="gramEnd"/>
      <w:r w:rsidRPr="008D55C0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4F2BA1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D55C0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обсуждений или публичных слушаний по вопросам градостроительной деятельности на территории сельского поселения Воротнее 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D55C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области»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D55C0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Воротнее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D55C0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Воротнее муниципального района Сергиевский Самарской области</w:t>
      </w:r>
      <w:proofErr w:type="gramEnd"/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8D55C0">
        <w:rPr>
          <w:rFonts w:ascii="Times New Roman" w:eastAsia="Calibri" w:hAnsi="Times New Roman" w:cs="Times New Roman"/>
          <w:sz w:val="12"/>
          <w:szCs w:val="12"/>
        </w:rPr>
        <w:t>: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Pr="008D55C0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Воротнее муниципального района Сергиевский от 03.03.2025 года №т 7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(далее - Порядок) изменения следующего содержания: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1.1. Пункт 1 Главы 5 Порядка изложить в следующей редакции: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 xml:space="preserve"> 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- подпунктами 1, 3, 4 пункта 2 главы 1 настоящего Порядка является Администрация сельского поселения Воротнее (далее - Администрация);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- подпунктами 2, 5 и 6 пункта 2 главы 1 настоящего Порядка – Комиссия по подготовке проекта правил землепользования и застройки сельского поселения Воротнее муниципального района Сергиевский (далее – Комиссия)».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D55C0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информационно-телекоммуникационной сети «Интернет».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D55C0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4F2BA1" w:rsidRDefault="004F2BA1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Воротнее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D55C0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8D55C0">
        <w:rPr>
          <w:rFonts w:ascii="Times New Roman" w:eastAsia="Calibri" w:hAnsi="Times New Roman" w:cs="Times New Roman"/>
          <w:sz w:val="12"/>
          <w:szCs w:val="12"/>
        </w:rPr>
        <w:t>Т.А.Мамыкина</w:t>
      </w:r>
      <w:proofErr w:type="spellEnd"/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D55C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D55C0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8D55C0" w:rsidRP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8D55C0">
        <w:rPr>
          <w:rFonts w:ascii="Times New Roman" w:eastAsia="Calibri" w:hAnsi="Times New Roman" w:cs="Times New Roman"/>
          <w:sz w:val="12"/>
          <w:szCs w:val="12"/>
        </w:rPr>
        <w:t>С.А.Никитин</w:t>
      </w:r>
      <w:proofErr w:type="spellEnd"/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2BA1" w:rsidRDefault="004F2BA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ЕЛШАНКА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14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 w:rsidR="004F2BA1">
        <w:rPr>
          <w:rFonts w:ascii="Times New Roman" w:eastAsia="Calibri" w:hAnsi="Times New Roman" w:cs="Times New Roman"/>
          <w:b/>
          <w:sz w:val="12"/>
          <w:szCs w:val="12"/>
        </w:rPr>
        <w:t>№18</w:t>
      </w: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F2BA1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решение Собрания представителей сельского поселения Елшанка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F2BA1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от 03.03.2025 года №7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области»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F2BA1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Елшанка 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Елшанка муниципального района Сергиевский Самарской области</w:t>
      </w:r>
      <w:proofErr w:type="gramEnd"/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4F2BA1">
        <w:rPr>
          <w:rFonts w:ascii="Times New Roman" w:eastAsia="Calibri" w:hAnsi="Times New Roman" w:cs="Times New Roman"/>
          <w:sz w:val="12"/>
          <w:szCs w:val="12"/>
        </w:rPr>
        <w:t>: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сельского поселения Елшанка муниципального района Сергиевский от 03.03.2025 года №7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(далее - Порядок) изменения следующего содержания: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1.1. Пункт 1 Главы 5 Порядка изложить в следующей редакции: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 xml:space="preserve"> 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- подпунктами 1, 3, 4 пункта 2 главы 1 настоящего Порядка является Администрация сельского поселения Елшанка (далее - Администрация);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- подпунктами 2, 5 и 6 пункта 2 главы 1 настоящего Порядка – Комиссия по подготовке проекта правил землепользования и застройки сельского поселения Елшанка муниципального района Сергиевский (далее – Комиссия)».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информационно-телекоммуникационной сети «Интернет».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Елшанка</w:t>
      </w:r>
    </w:p>
    <w:p w:rsid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F2BA1">
        <w:rPr>
          <w:rFonts w:ascii="Times New Roman" w:eastAsia="Calibri" w:hAnsi="Times New Roman" w:cs="Times New Roman"/>
          <w:sz w:val="12"/>
          <w:szCs w:val="12"/>
        </w:rPr>
        <w:t>Д.В.Осипов</w:t>
      </w:r>
      <w:proofErr w:type="spellEnd"/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Глава сельского поселения Елшанка</w:t>
      </w:r>
    </w:p>
    <w:p w:rsid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F2BA1">
        <w:rPr>
          <w:rFonts w:ascii="Times New Roman" w:eastAsia="Calibri" w:hAnsi="Times New Roman" w:cs="Times New Roman"/>
          <w:sz w:val="12"/>
          <w:szCs w:val="12"/>
        </w:rPr>
        <w:t>А.В.Барабанов</w:t>
      </w:r>
      <w:proofErr w:type="spellEnd"/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ЗАХАРКИНО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14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 w:rsidR="004F2BA1">
        <w:rPr>
          <w:rFonts w:ascii="Times New Roman" w:eastAsia="Calibri" w:hAnsi="Times New Roman" w:cs="Times New Roman"/>
          <w:b/>
          <w:sz w:val="12"/>
          <w:szCs w:val="12"/>
        </w:rPr>
        <w:t>№19</w:t>
      </w: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F2BA1">
        <w:rPr>
          <w:rFonts w:ascii="Times New Roman" w:eastAsia="Calibri" w:hAnsi="Times New Roman" w:cs="Times New Roman"/>
          <w:b/>
          <w:sz w:val="12"/>
          <w:szCs w:val="12"/>
        </w:rPr>
        <w:t>«О внесении изменений в решение Собрания представителей сельского поселения Захаркино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F2BA1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от 03.03.2025 года № 9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области»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F2BA1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Захаркино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Захаркино муниципального района Сергиевский Самарской области</w:t>
      </w:r>
      <w:proofErr w:type="gramEnd"/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4F2BA1">
        <w:rPr>
          <w:rFonts w:ascii="Times New Roman" w:eastAsia="Calibri" w:hAnsi="Times New Roman" w:cs="Times New Roman"/>
          <w:sz w:val="12"/>
          <w:szCs w:val="12"/>
        </w:rPr>
        <w:t>: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сельского поселения Захаркино муниципального района Сергиевский от 03.03.2025 года № 9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(далее - Порядок) изменения следующего содержания: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1.1. Пункт 1 Главы 5 Порядка изложить в следующей редакции: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 xml:space="preserve"> 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- подпунктами 1, 3, 4 пункта 2 главы 1 настоящего Порядка является Администрация сельского поселения Захаркино (далее - Администрация);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- подпунктами 2, 5 и 6 пункта 2 главы 1 настоящего Порядка – Комиссия по подготовке проекта правил землепользования и застройки сельского поселения Захаркино муниципального района Сергиевский (далее – Комиссия)».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информационно-телекоммуникационной сети «Интернет».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D620C4" w:rsidRDefault="00D620C4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Захаркино</w:t>
      </w:r>
    </w:p>
    <w:p w:rsid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F2BA1">
        <w:rPr>
          <w:rFonts w:ascii="Times New Roman" w:eastAsia="Calibri" w:hAnsi="Times New Roman" w:cs="Times New Roman"/>
          <w:sz w:val="12"/>
          <w:szCs w:val="12"/>
        </w:rPr>
        <w:t>Жаркова</w:t>
      </w:r>
      <w:proofErr w:type="spellEnd"/>
      <w:r w:rsidRPr="004F2BA1">
        <w:rPr>
          <w:rFonts w:ascii="Times New Roman" w:eastAsia="Calibri" w:hAnsi="Times New Roman" w:cs="Times New Roman"/>
          <w:sz w:val="12"/>
          <w:szCs w:val="12"/>
        </w:rPr>
        <w:t xml:space="preserve"> А.А.</w:t>
      </w:r>
    </w:p>
    <w:p w:rsid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620C4" w:rsidRPr="004F2BA1" w:rsidRDefault="00D620C4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Глава сельского поселения Захаркино</w:t>
      </w:r>
    </w:p>
    <w:p w:rsid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F2BA1">
        <w:rPr>
          <w:rFonts w:ascii="Times New Roman" w:eastAsia="Calibri" w:hAnsi="Times New Roman" w:cs="Times New Roman"/>
          <w:sz w:val="12"/>
          <w:szCs w:val="12"/>
        </w:rPr>
        <w:t>Больсунов</w:t>
      </w:r>
      <w:proofErr w:type="spellEnd"/>
      <w:r w:rsidRPr="004F2BA1">
        <w:rPr>
          <w:rFonts w:ascii="Times New Roman" w:eastAsia="Calibri" w:hAnsi="Times New Roman" w:cs="Times New Roman"/>
          <w:sz w:val="12"/>
          <w:szCs w:val="12"/>
        </w:rPr>
        <w:t xml:space="preserve"> Д.П.</w:t>
      </w: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КАРМАЛО-АДЕЛЯКОВО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14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>
        <w:rPr>
          <w:rFonts w:ascii="Times New Roman" w:eastAsia="Calibri" w:hAnsi="Times New Roman" w:cs="Times New Roman"/>
          <w:b/>
          <w:sz w:val="12"/>
          <w:szCs w:val="12"/>
        </w:rPr>
        <w:t>№21</w:t>
      </w:r>
    </w:p>
    <w:p w:rsidR="004F2BA1" w:rsidRPr="00B43B0D" w:rsidRDefault="004F2BA1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F2BA1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решение Собрания представителей сельского поселения Кармало-Аделяково</w:t>
      </w:r>
    </w:p>
    <w:p w:rsid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F2BA1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от 03.03.2025 года № 8 «Об утверждении Порядка организации</w:t>
      </w:r>
    </w:p>
    <w:p w:rsid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F2BA1">
        <w:rPr>
          <w:rFonts w:ascii="Times New Roman" w:eastAsia="Calibri" w:hAnsi="Times New Roman" w:cs="Times New Roman"/>
          <w:b/>
          <w:sz w:val="12"/>
          <w:szCs w:val="12"/>
        </w:rPr>
        <w:t xml:space="preserve"> и проведения общественных обсуждений или публичных слушаний по вопросам градостроительной деятельности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F2BA1">
        <w:rPr>
          <w:rFonts w:ascii="Times New Roman" w:eastAsia="Calibri" w:hAnsi="Times New Roman" w:cs="Times New Roman"/>
          <w:b/>
          <w:sz w:val="12"/>
          <w:szCs w:val="12"/>
        </w:rPr>
        <w:t xml:space="preserve"> на территории сельского поселения Кармало-Аделяково муниципального района Сергиевский Самарской области»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F2BA1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Кармало-Аделяково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Кармало-Аделяково муниципального района Сергиевский Самарской области</w:t>
      </w:r>
      <w:proofErr w:type="gramEnd"/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4F2BA1">
        <w:rPr>
          <w:rFonts w:ascii="Times New Roman" w:eastAsia="Calibri" w:hAnsi="Times New Roman" w:cs="Times New Roman"/>
          <w:sz w:val="12"/>
          <w:szCs w:val="12"/>
        </w:rPr>
        <w:t>: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сельского поселения Кармало-Аделяково муниципального района Сергиевский от 03.03.2025 года № 8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Кармало-Аделяково муниципального района Сергиевский Самарской области (далее - Порядок) изменения следующего содержания: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1.1. Пункт 1 Главы 5 Порядка изложить в следующей редакции: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 xml:space="preserve"> 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- подпунктами 1, 3, 4 пункта 2 главы 1 настоящего Порядка является Администрация сельского поселения Кармало-Аделяково (далее - Администрация);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- подпунктами 2, 5 и 6 пункта 2 главы 1 настоящего Порядка – Комиссия по подготовке проекта правил землепользования и застройки сельского поселения Кармало-Аделяково муниципального района Сергиевский (далее – Комиссия)».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информационно-телекоммуникационной сети «Интернет».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lastRenderedPageBreak/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Кармало-Аделяково</w:t>
      </w:r>
    </w:p>
    <w:p w:rsid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F2BA1">
        <w:rPr>
          <w:rFonts w:ascii="Times New Roman" w:eastAsia="Calibri" w:hAnsi="Times New Roman" w:cs="Times New Roman"/>
          <w:sz w:val="12"/>
          <w:szCs w:val="12"/>
        </w:rPr>
        <w:t>Н.П.Малиновский</w:t>
      </w:r>
      <w:proofErr w:type="spellEnd"/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Кармало-Аделяково</w:t>
      </w:r>
    </w:p>
    <w:p w:rsid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2BA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F2BA1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4F2BA1" w:rsidRPr="004F2BA1" w:rsidRDefault="004F2BA1" w:rsidP="004F2BA1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4F2BA1">
        <w:rPr>
          <w:rFonts w:ascii="Times New Roman" w:eastAsia="Calibri" w:hAnsi="Times New Roman" w:cs="Times New Roman"/>
          <w:sz w:val="12"/>
          <w:szCs w:val="12"/>
        </w:rPr>
        <w:t>О.М.Карягин</w:t>
      </w:r>
      <w:proofErr w:type="spellEnd"/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042B" w:rsidRDefault="0035042B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КАЛИНОВКА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</w:t>
      </w:r>
      <w:r w:rsidR="0035042B">
        <w:rPr>
          <w:rFonts w:ascii="Times New Roman" w:eastAsia="Calibri" w:hAnsi="Times New Roman" w:cs="Times New Roman"/>
          <w:b/>
          <w:sz w:val="12"/>
          <w:szCs w:val="12"/>
        </w:rPr>
        <w:t>5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 w:rsidR="0035042B">
        <w:rPr>
          <w:rFonts w:ascii="Times New Roman" w:eastAsia="Calibri" w:hAnsi="Times New Roman" w:cs="Times New Roman"/>
          <w:b/>
          <w:sz w:val="12"/>
          <w:szCs w:val="12"/>
        </w:rPr>
        <w:t>№15а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>«О внесении изменений в решение Собрания представителей сельского поселения Калиновка</w:t>
      </w: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от 03.03.2025 года № 8а «Об утверждении Порядка организации</w:t>
      </w: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 xml:space="preserve"> и проведения общественных обсуждений или публичных слушаний по вопросам градостроительной деятельности 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>на территории сельского поселения Калиновка муниципального района Сергиевский Самарской области»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5042B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Калиновка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Калиновка муниципального района Сергиевский Самарской области</w:t>
      </w:r>
      <w:proofErr w:type="gramEnd"/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35042B">
        <w:rPr>
          <w:rFonts w:ascii="Times New Roman" w:eastAsia="Calibri" w:hAnsi="Times New Roman" w:cs="Times New Roman"/>
          <w:sz w:val="12"/>
          <w:szCs w:val="12"/>
        </w:rPr>
        <w:t>: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 Калиновка муниципального района Сергиевский от 03.03.2025 года № 8а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(далее - Порядок) изменения следующего содержания: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1.1 . Пункт 1 Главы 5 Порядка изложить в следующей редакции: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 xml:space="preserve"> 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 xml:space="preserve">подпунктами 1, 3, 4 пункта 2 главы 1 настоящего Порядка является 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Администрация сельского поселения Калиновка (далее - Администрация);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подпунктами 2, 5 и 6 пункта 2 главы 1 настоящего Порядка – Комиссия по подготовке проекта правил землепользования и застройки сельского поселения Калиновка муниципального района Сергиевский (далее – Комиссия)».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</w:t>
      </w:r>
      <w:r>
        <w:rPr>
          <w:rFonts w:ascii="Times New Roman" w:eastAsia="Calibri" w:hAnsi="Times New Roman" w:cs="Times New Roman"/>
          <w:sz w:val="12"/>
          <w:szCs w:val="12"/>
        </w:rPr>
        <w:t>-</w:t>
      </w:r>
      <w:r w:rsidRPr="0035042B">
        <w:rPr>
          <w:rFonts w:ascii="Times New Roman" w:eastAsia="Calibri" w:hAnsi="Times New Roman" w:cs="Times New Roman"/>
          <w:sz w:val="12"/>
          <w:szCs w:val="12"/>
        </w:rPr>
        <w:t>телекоммуникационной сети «Интернет».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Калиновка</w:t>
      </w: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35042B">
        <w:rPr>
          <w:rFonts w:ascii="Times New Roman" w:eastAsia="Calibri" w:hAnsi="Times New Roman" w:cs="Times New Roman"/>
          <w:sz w:val="12"/>
          <w:szCs w:val="12"/>
        </w:rPr>
        <w:t>Л.Н.Дмитриева</w:t>
      </w:r>
      <w:proofErr w:type="spellEnd"/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35042B">
        <w:rPr>
          <w:rFonts w:ascii="Times New Roman" w:eastAsia="Calibri" w:hAnsi="Times New Roman" w:cs="Times New Roman"/>
          <w:sz w:val="12"/>
          <w:szCs w:val="12"/>
        </w:rPr>
        <w:t>И.о</w:t>
      </w:r>
      <w:proofErr w:type="spellEnd"/>
      <w:r w:rsidRPr="0035042B">
        <w:rPr>
          <w:rFonts w:ascii="Times New Roman" w:eastAsia="Calibri" w:hAnsi="Times New Roman" w:cs="Times New Roman"/>
          <w:sz w:val="12"/>
          <w:szCs w:val="12"/>
        </w:rPr>
        <w:t>. Главы сельского поселения Калиновка</w:t>
      </w: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8D55C0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35042B">
        <w:rPr>
          <w:rFonts w:ascii="Times New Roman" w:eastAsia="Calibri" w:hAnsi="Times New Roman" w:cs="Times New Roman"/>
          <w:sz w:val="12"/>
          <w:szCs w:val="12"/>
        </w:rPr>
        <w:t>Н.А.Плюснина</w:t>
      </w:r>
      <w:proofErr w:type="spellEnd"/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КРАСНОСЕЛЬСКОЕ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14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 w:rsidR="0035042B">
        <w:rPr>
          <w:rFonts w:ascii="Times New Roman" w:eastAsia="Calibri" w:hAnsi="Times New Roman" w:cs="Times New Roman"/>
          <w:b/>
          <w:sz w:val="12"/>
          <w:szCs w:val="12"/>
        </w:rPr>
        <w:t>№27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>«О внесении изменений в решение Собрания представителей сельского поселения Красносельское</w:t>
      </w: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 xml:space="preserve">  муниципального района Сергиевский от 03.03. 2025 года № 7  «Об утверждении Порядка организации </w:t>
      </w: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>и проведения общественных обсуждений или публичных слушаний по вопросам градостроительной деятельности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 xml:space="preserve"> на территории сельского поселения Красносельское  муниципального района Сергиевский Самарской области»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5042B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Красносельское 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Красносельское муниципального района Сергиевский Самарской области</w:t>
      </w:r>
      <w:proofErr w:type="gramEnd"/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35042B">
        <w:rPr>
          <w:rFonts w:ascii="Times New Roman" w:eastAsia="Calibri" w:hAnsi="Times New Roman" w:cs="Times New Roman"/>
          <w:sz w:val="12"/>
          <w:szCs w:val="12"/>
        </w:rPr>
        <w:t>: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сельского поселения  Красносельское муниципального района Сергиевский от 03.03. 2025 года № 7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(далее - Порядок) изменения следующего содержания: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1.1. Пункт 1 Главы 5 Порядка изложить в следующей редакции: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- подпунктами 1, 3, 4 пункта 2 главы 1 настоящего Порядка является Администрация сельского поселения Красносельское (далее - Администрация);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- подпунктами 2, 5 и 6 пункта 2 главы 1 настоящего Порядка – Комиссия по подготовке проекта правил землепользования и застройки сельского поселения Красносельское  муниципального района Сергиевский (далее – Комиссия)».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информационно-телекоммуникационной сети «Интернет».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Красносельское</w:t>
      </w: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35042B">
        <w:rPr>
          <w:rFonts w:ascii="Times New Roman" w:eastAsia="Calibri" w:hAnsi="Times New Roman" w:cs="Times New Roman"/>
          <w:sz w:val="12"/>
          <w:szCs w:val="12"/>
        </w:rPr>
        <w:t>Л.В.Мельник</w:t>
      </w:r>
      <w:proofErr w:type="spellEnd"/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Глава сельского поселения Красносельское</w:t>
      </w: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35042B">
        <w:rPr>
          <w:rFonts w:ascii="Times New Roman" w:eastAsia="Calibri" w:hAnsi="Times New Roman" w:cs="Times New Roman"/>
          <w:sz w:val="12"/>
          <w:szCs w:val="12"/>
        </w:rPr>
        <w:t>Д.И.Тихонов</w:t>
      </w:r>
      <w:proofErr w:type="spellEnd"/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КУТУЗОВСКИЙ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14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 w:rsidR="0035042B">
        <w:rPr>
          <w:rFonts w:ascii="Times New Roman" w:eastAsia="Calibri" w:hAnsi="Times New Roman" w:cs="Times New Roman"/>
          <w:b/>
          <w:sz w:val="12"/>
          <w:szCs w:val="12"/>
        </w:rPr>
        <w:t>№18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решение Собрания представителей сельского поселения Кутузовский </w:t>
      </w: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от 03.03.2025 года №8 «Об утверждении Порядка организации </w:t>
      </w: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 xml:space="preserve">и проведения общественных обсуждений или публичных слушаний по вопросам градостроительной деятельности 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>на территории сельского поселения Кутузовский муниципального района Сергиевский Самарской области»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5042B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Кутузовский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Кутузовский муниципального района Сергиевский Самарской области</w:t>
      </w:r>
      <w:proofErr w:type="gramEnd"/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35042B">
        <w:rPr>
          <w:rFonts w:ascii="Times New Roman" w:eastAsia="Calibri" w:hAnsi="Times New Roman" w:cs="Times New Roman"/>
          <w:sz w:val="12"/>
          <w:szCs w:val="12"/>
        </w:rPr>
        <w:t>: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сельского поселения Кутузовский муниципального района Сергиевский от 03.03.2025 года №8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(далее - Порядок) изменения следующего содержания: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1.1. Пункт 1 Главы 5 Порядка изложить в следующей редакции: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 xml:space="preserve"> 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- подпунктами 1, 3, 4 пункта 2 главы 1 настоящего Порядка является Администрация сельского поселения Кутузовский (далее - Администрация);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- подпунктами 2, 5 и 6 пункта 2 главы 1 настоящего Порядка – Комиссия по подготовке проекта правил землепользования и застройки сельского поселения Кутузовский муниципального района Сергиевский (далее – Комиссия)».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информационно-телекоммуникационной сети «Интернет».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Кутузовский</w:t>
      </w: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35042B">
        <w:rPr>
          <w:rFonts w:ascii="Times New Roman" w:eastAsia="Calibri" w:hAnsi="Times New Roman" w:cs="Times New Roman"/>
          <w:sz w:val="12"/>
          <w:szCs w:val="12"/>
        </w:rPr>
        <w:t>С.В.Максаев</w:t>
      </w:r>
      <w:proofErr w:type="spellEnd"/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Глава сельского поселения Кутузовский</w:t>
      </w:r>
    </w:p>
    <w:p w:rsid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5042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5042B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35042B" w:rsidRPr="0035042B" w:rsidRDefault="0035042B" w:rsidP="0035042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35042B">
        <w:rPr>
          <w:rFonts w:ascii="Times New Roman" w:eastAsia="Calibri" w:hAnsi="Times New Roman" w:cs="Times New Roman"/>
          <w:sz w:val="12"/>
          <w:szCs w:val="12"/>
        </w:rPr>
        <w:t>А.В.Сабельникова</w:t>
      </w:r>
      <w:proofErr w:type="spellEnd"/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ЛИПОВКА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14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>
        <w:rPr>
          <w:rFonts w:ascii="Times New Roman" w:eastAsia="Calibri" w:hAnsi="Times New Roman" w:cs="Times New Roman"/>
          <w:b/>
          <w:sz w:val="12"/>
          <w:szCs w:val="12"/>
        </w:rPr>
        <w:t>№21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 xml:space="preserve">«О внесении изменений в решение Собрания представителей сельского поселения Липовка 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от 03.03.2025 года №08  «Об утверждении Порядка организации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 xml:space="preserve"> и проведения общественных обсуждений или публичных слушаний по вопросам градостроительной деятельности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 xml:space="preserve"> на территории сельского поселения Липовка муниципального района Сергиевский Самарской области»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171E5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Липовка </w:t>
      </w:r>
      <w:r w:rsidRPr="000171E5">
        <w:rPr>
          <w:rFonts w:ascii="Times New Roman" w:eastAsia="Calibri" w:hAnsi="Times New Roman" w:cs="Times New Roman"/>
          <w:sz w:val="12"/>
          <w:szCs w:val="12"/>
        </w:rPr>
        <w:lastRenderedPageBreak/>
        <w:t>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Липовка муниципального района Сергиевский Самарской области</w:t>
      </w:r>
      <w:proofErr w:type="gramEnd"/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0171E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сельского поселения Липовка муниципального района Сергиевский от 03.03.2025 года №08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(далее - Порядок) изменения следующего содержания: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1.1. Пункт 1 Главы 5 Порядка изложить в следующей редакции: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 xml:space="preserve"> 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- подпунктами 1, 3, 4 пункта 2 главы 1 настоящего Порядка является Администрация сельского поселения Липовка (далее - Администрация);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- подпунктами 2, 5 и 6 пункта 2 главы 1 настоящего Порядка – Комиссия по подготовке проекта правил землепользования и застройки сельского поселения Липовка муниципального района Сергиевский (далее – Комиссия)».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информационно-телекоммуникационной сети «Интернет».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Липовка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Н.Н. Тихонова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171E5">
        <w:rPr>
          <w:rFonts w:ascii="Times New Roman" w:eastAsia="Calibri" w:hAnsi="Times New Roman" w:cs="Times New Roman"/>
          <w:sz w:val="12"/>
          <w:szCs w:val="12"/>
        </w:rPr>
        <w:t>И.о</w:t>
      </w:r>
      <w:proofErr w:type="spellEnd"/>
      <w:r w:rsidRPr="000171E5">
        <w:rPr>
          <w:rFonts w:ascii="Times New Roman" w:eastAsia="Calibri" w:hAnsi="Times New Roman" w:cs="Times New Roman"/>
          <w:sz w:val="12"/>
          <w:szCs w:val="12"/>
        </w:rPr>
        <w:t>. Главы сельского поселения Липовка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171E5">
        <w:rPr>
          <w:rFonts w:ascii="Times New Roman" w:eastAsia="Calibri" w:hAnsi="Times New Roman" w:cs="Times New Roman"/>
          <w:sz w:val="12"/>
          <w:szCs w:val="12"/>
        </w:rPr>
        <w:t>В.П.Михайлова</w:t>
      </w:r>
      <w:proofErr w:type="spellEnd"/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СВЕТЛОДОЛЬСК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14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 w:rsidR="000171E5">
        <w:rPr>
          <w:rFonts w:ascii="Times New Roman" w:eastAsia="Calibri" w:hAnsi="Times New Roman" w:cs="Times New Roman"/>
          <w:b/>
          <w:sz w:val="12"/>
          <w:szCs w:val="12"/>
        </w:rPr>
        <w:t>№28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>«О внесении изменений в решение Собрания представителей сельского поселения Светлодольск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от 03.03.2025 года № 13 «Об утверждении Порядка организации 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 xml:space="preserve">и проведения общественных обсуждений или публичных слушаний по вопросам градостроительной деятельности 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>на территории сельского поселения Светлодольск муниципального района Сергиевский Самарской области»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171E5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Светлодольск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Светлодольск муниципального района Сергиевский Самарской области</w:t>
      </w:r>
      <w:proofErr w:type="gramEnd"/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0171E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сельского поселения Светлодольск муниципального района Сергиевский от 03.03.2025 года №13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(далее - Порядок) изменения следующего содержания: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1.1. Пункт 1 Главы 5 Порядка изложить в следующей редакции: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 xml:space="preserve"> 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- подпунктами 1, 3, 4 пункта 2 главы 1 настоящего Порядка является Администрация сельского поселения  Светлодольск (далее - Администрация);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- подпунктами 2, 5 и 6 пункта 2 главы 1 настоящего Порядка – Комиссия по подготовке проекта правил землепользования и застройки сельского поселения Светлодольск муниципального района Сергиевский (далее – Комиссия)».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информационно-телекоммуникационной сети «Интернет».</w:t>
      </w:r>
    </w:p>
    <w:p w:rsidR="000171E5" w:rsidRDefault="000171E5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Светлодольск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171E5">
        <w:rPr>
          <w:rFonts w:ascii="Times New Roman" w:eastAsia="Calibri" w:hAnsi="Times New Roman" w:cs="Times New Roman"/>
          <w:sz w:val="12"/>
          <w:szCs w:val="12"/>
        </w:rPr>
        <w:t>Н.А.Анцинова</w:t>
      </w:r>
      <w:proofErr w:type="spellEnd"/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8D55C0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171E5">
        <w:rPr>
          <w:rFonts w:ascii="Times New Roman" w:eastAsia="Calibri" w:hAnsi="Times New Roman" w:cs="Times New Roman"/>
          <w:sz w:val="12"/>
          <w:szCs w:val="12"/>
        </w:rPr>
        <w:t>Н.В.Вершков</w:t>
      </w:r>
      <w:proofErr w:type="spellEnd"/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СЕРГИЕВСК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14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 w:rsidR="000171E5">
        <w:rPr>
          <w:rFonts w:ascii="Times New Roman" w:eastAsia="Calibri" w:hAnsi="Times New Roman" w:cs="Times New Roman"/>
          <w:b/>
          <w:sz w:val="12"/>
          <w:szCs w:val="12"/>
        </w:rPr>
        <w:t>№22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решение Собрания представителей сельского поселения Сергиевск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от 03.03.2025 года № 8 «Об утверждении Порядка организации 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и проведения общественных обсуждений или публичных слушаний по вопросам градостроительной деятельности 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>на территории сельского поселения Сергиевск муниципального района Сергиевский Самарской области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Сергиевск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Сергиевск муниципального района Сергиевский Самарской области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0171E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сельского поселения Сергиевск муниципального района Сергиевский от 03.03.2025 года № 8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(далее - Порядок) изменения следующего содержания: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1.1. Пункт 1 Главы 5 Порядка изложить в следующей редакции: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- подпунктами 1, 3, 4 пункта 2 главы 1 настоящего Порядка является Администрация сельского поселения Сергиевск (далее - Администрация);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- подпунктами 2, 5 и 6 пункта 2 главы 1 настоящего Порядка – Комиссия по подготовке проекта правил землепользования и застройки сельского поселения Сергиевск муниципального района Сергиевский (далее – Комиссия)».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информационно-телекоммуникационной сети «Интернет».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Сергиевск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171E5">
        <w:rPr>
          <w:rFonts w:ascii="Times New Roman" w:eastAsia="Calibri" w:hAnsi="Times New Roman" w:cs="Times New Roman"/>
          <w:sz w:val="12"/>
          <w:szCs w:val="12"/>
        </w:rPr>
        <w:t>Т.Н.Глушкова</w:t>
      </w:r>
      <w:proofErr w:type="spellEnd"/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171E5">
        <w:rPr>
          <w:rFonts w:ascii="Times New Roman" w:eastAsia="Calibri" w:hAnsi="Times New Roman" w:cs="Times New Roman"/>
          <w:sz w:val="12"/>
          <w:szCs w:val="12"/>
        </w:rPr>
        <w:t>М.М.Арчибасов</w:t>
      </w:r>
      <w:proofErr w:type="spellEnd"/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СЕРНОВОДСК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14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 w:rsidR="000171E5">
        <w:rPr>
          <w:rFonts w:ascii="Times New Roman" w:eastAsia="Calibri" w:hAnsi="Times New Roman" w:cs="Times New Roman"/>
          <w:b/>
          <w:sz w:val="12"/>
          <w:szCs w:val="12"/>
        </w:rPr>
        <w:t>№19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>«О внесении изменений в решение Собрания представителей сельского поселения Серноводск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от 03.03.2025 года № 8 «Об утверждении Порядка организации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 xml:space="preserve"> и проведения общественных обсуждений или публичных слушаний по вопросам градостроительной деятельности 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>на территории сельского поселения Серноводск муниципального района Сергиевский Самарской области»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171E5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Серноводск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Серноводск муниципального района Сергиевский Самарской области</w:t>
      </w:r>
      <w:proofErr w:type="gramEnd"/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0171E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сельского поселения Серноводск муниципального района Сергиевский от 03.03.2025 года № 8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(далее - Порядок) изменения следующего содержания: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1.1. Пункт 1 Главы 5 Порядка изложить в следующей редакции: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 xml:space="preserve"> 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- подпунктами 1, 3, 4 пункта 2 главы 1 настоящего Порядка является Администрация сельского поселения Серноводск (далее - Администрация);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- подпунктами 2, 5 и 6 пункта 2 главы 1 настоящего Порядка – Комиссия по подготовке проекта правил землепользования и застройки сельского поселения Серноводск муниципального района Сергиевский (далее – Комиссия)».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информационно-телекоммуникационной сети «Интернет».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0171E5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Серноводск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171E5">
        <w:rPr>
          <w:rFonts w:ascii="Times New Roman" w:eastAsia="Calibri" w:hAnsi="Times New Roman" w:cs="Times New Roman"/>
          <w:sz w:val="12"/>
          <w:szCs w:val="12"/>
        </w:rPr>
        <w:t>Н.Ю.Саломасова</w:t>
      </w:r>
      <w:proofErr w:type="spellEnd"/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Серноводск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В.В.Тулгаев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СУРГУТ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14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 w:rsidR="000171E5">
        <w:rPr>
          <w:rFonts w:ascii="Times New Roman" w:eastAsia="Calibri" w:hAnsi="Times New Roman" w:cs="Times New Roman"/>
          <w:b/>
          <w:sz w:val="12"/>
          <w:szCs w:val="12"/>
        </w:rPr>
        <w:t>№17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 xml:space="preserve">«О внесении изменений в решение Собрания представителей сельского поселения Сургут 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от 03 марта 2025 года №6 «Об утверждении Порядка организации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 xml:space="preserve"> и проведения общественных обсуждений или публичных слушаний по вопросам градостроительной деятельности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 xml:space="preserve"> на территории сельского поселения Сургут муниципального района Сергиевский Самарской области»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171E5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Сургут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Сургут муниципального района Сергиевский Самарской области</w:t>
      </w:r>
      <w:proofErr w:type="gramEnd"/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0171E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сельского поселения Сургут муниципального района Сергиевский от 03 марта 2025 года № 6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(далее - Порядок) изменения следующего содержания: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1.1. Пункт 1 Главы 5 Порядка изложить в следующей редакции: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 xml:space="preserve"> 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- подпунктами 1, 3, 4 пункта 2 главы 1 настоящего Порядка является Администрация сельского поселения Сургут (далее - Администрация);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- подпунктами 2, 5 и 6 пункта 2 главы 1 настоящего Порядка – Комиссия по подготовке проекта правил землепользования и застройки сельского поселения Сургут муниципального района Сергиевский (далее – Комиссия)».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информационно-телекоммуникационной сети «Интернет».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D620C4" w:rsidRDefault="00D620C4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сельского поселения Сургут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А.Б. Александров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620C4" w:rsidRPr="000171E5" w:rsidRDefault="00D620C4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171E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171E5" w:rsidRPr="000171E5" w:rsidRDefault="000171E5" w:rsidP="000171E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171E5">
        <w:rPr>
          <w:rFonts w:ascii="Times New Roman" w:eastAsia="Calibri" w:hAnsi="Times New Roman" w:cs="Times New Roman"/>
          <w:sz w:val="12"/>
          <w:szCs w:val="12"/>
        </w:rPr>
        <w:t>С.А. Содомов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СУХОДОЛ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14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 w:rsidR="00D620C4">
        <w:rPr>
          <w:rFonts w:ascii="Times New Roman" w:eastAsia="Calibri" w:hAnsi="Times New Roman" w:cs="Times New Roman"/>
          <w:b/>
          <w:sz w:val="12"/>
          <w:szCs w:val="12"/>
        </w:rPr>
        <w:t>№19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20C4">
        <w:rPr>
          <w:rFonts w:ascii="Times New Roman" w:eastAsia="Calibri" w:hAnsi="Times New Roman" w:cs="Times New Roman"/>
          <w:b/>
          <w:sz w:val="12"/>
          <w:szCs w:val="12"/>
        </w:rPr>
        <w:t xml:space="preserve">«О внесении изменений в решение Собрания представителей городского поселения Суходол </w:t>
      </w:r>
    </w:p>
    <w:p w:rsid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20C4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от 03.03.2025 года №08 «Об утверждении Порядка организации </w:t>
      </w:r>
    </w:p>
    <w:p w:rsid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20C4">
        <w:rPr>
          <w:rFonts w:ascii="Times New Roman" w:eastAsia="Calibri" w:hAnsi="Times New Roman" w:cs="Times New Roman"/>
          <w:b/>
          <w:sz w:val="12"/>
          <w:szCs w:val="12"/>
        </w:rPr>
        <w:t xml:space="preserve">и проведения общественных обсуждений или публичных слушаний по вопросам градостроительной деятельности 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20C4">
        <w:rPr>
          <w:rFonts w:ascii="Times New Roman" w:eastAsia="Calibri" w:hAnsi="Times New Roman" w:cs="Times New Roman"/>
          <w:b/>
          <w:sz w:val="12"/>
          <w:szCs w:val="12"/>
        </w:rPr>
        <w:t>на территории городского поселения Суходол муниципального района Сергиевский Самарской области»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620C4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городского поселения Суходол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20C4">
        <w:rPr>
          <w:rFonts w:ascii="Times New Roman" w:eastAsia="Calibri" w:hAnsi="Times New Roman" w:cs="Times New Roman"/>
          <w:sz w:val="12"/>
          <w:szCs w:val="12"/>
        </w:rPr>
        <w:t>Собрание Представителей городского поселения Суходол муниципального района Сергиевский Самарской области</w:t>
      </w:r>
      <w:proofErr w:type="gramEnd"/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D620C4">
        <w:rPr>
          <w:rFonts w:ascii="Times New Roman" w:eastAsia="Calibri" w:hAnsi="Times New Roman" w:cs="Times New Roman"/>
          <w:sz w:val="12"/>
          <w:szCs w:val="12"/>
        </w:rPr>
        <w:t>: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городского поселения Суходол муниципального района Сергиевский от 03.03.2025 года №08 «Об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(далее - Порядок) изменения следующего содержания: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1.1. Пункт 1 Главы 5 Порядка изложить в следующей редакции: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- подпунктами 1, 3, 4 пункта 2 главы 1 настоящего Порядка является Администрация городского поселения Суходол (далее - Администрация);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- подпунктами 2, 5 и 6 пункта 2 главы 1 настоящего Порядка – Комиссия по подготовке проекта правил землепользования и застройки городского поселения Суходол муниципального района Сергиевский (далее – Комиссия)».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20C4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информационно-телекоммуникационной сети «Интернет».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lastRenderedPageBreak/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20C4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 городского поселения Суходол</w:t>
      </w:r>
    </w:p>
    <w:p w:rsid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20C4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С. И. Баранов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20C4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 xml:space="preserve">И. О. </w:t>
      </w:r>
      <w:proofErr w:type="spellStart"/>
      <w:r w:rsidRPr="00D620C4">
        <w:rPr>
          <w:rFonts w:ascii="Times New Roman" w:eastAsia="Calibri" w:hAnsi="Times New Roman" w:cs="Times New Roman"/>
          <w:sz w:val="12"/>
          <w:szCs w:val="12"/>
        </w:rPr>
        <w:t>Беседин</w:t>
      </w:r>
      <w:proofErr w:type="spellEnd"/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ЧЕРНОВКА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43B0D">
        <w:rPr>
          <w:rFonts w:ascii="Times New Roman" w:eastAsia="Calibri" w:hAnsi="Times New Roman" w:cs="Times New Roman"/>
          <w:b/>
          <w:sz w:val="12"/>
          <w:szCs w:val="12"/>
        </w:rPr>
        <w:t>РЕШЕНИЕ</w:t>
      </w:r>
    </w:p>
    <w:p w:rsidR="008D55C0" w:rsidRPr="00B43B0D" w:rsidRDefault="008D55C0" w:rsidP="008D55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14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/>
          <w:sz w:val="12"/>
          <w:szCs w:val="12"/>
        </w:rPr>
        <w:t>августа</w:t>
      </w:r>
      <w:r w:rsidRPr="00B43B0D">
        <w:rPr>
          <w:rFonts w:ascii="Times New Roman" w:eastAsia="Calibri" w:hAnsi="Times New Roman" w:cs="Times New Roman"/>
          <w:b/>
          <w:sz w:val="12"/>
          <w:szCs w:val="12"/>
        </w:rPr>
        <w:t xml:space="preserve"> 2025г. </w:t>
      </w:r>
      <w:r w:rsidR="00D620C4">
        <w:rPr>
          <w:rFonts w:ascii="Times New Roman" w:eastAsia="Calibri" w:hAnsi="Times New Roman" w:cs="Times New Roman"/>
          <w:b/>
          <w:sz w:val="12"/>
          <w:szCs w:val="12"/>
        </w:rPr>
        <w:t>№24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20C4">
        <w:rPr>
          <w:rFonts w:ascii="Times New Roman" w:eastAsia="Calibri" w:hAnsi="Times New Roman" w:cs="Times New Roman"/>
          <w:b/>
          <w:sz w:val="12"/>
          <w:szCs w:val="12"/>
        </w:rPr>
        <w:t xml:space="preserve">«О внесении изменений в решение Собрания представителей сельского поселения Черновка </w:t>
      </w:r>
    </w:p>
    <w:p w:rsid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20C4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от 03 марта 2025 года №11 «Об утверждении Порядка организации</w:t>
      </w:r>
    </w:p>
    <w:p w:rsid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20C4">
        <w:rPr>
          <w:rFonts w:ascii="Times New Roman" w:eastAsia="Calibri" w:hAnsi="Times New Roman" w:cs="Times New Roman"/>
          <w:b/>
          <w:sz w:val="12"/>
          <w:szCs w:val="12"/>
        </w:rPr>
        <w:t xml:space="preserve"> и проведения общественных обсуждений или публичных слушаний по вопросам градостроительной деятельности 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20C4">
        <w:rPr>
          <w:rFonts w:ascii="Times New Roman" w:eastAsia="Calibri" w:hAnsi="Times New Roman" w:cs="Times New Roman"/>
          <w:b/>
          <w:sz w:val="12"/>
          <w:szCs w:val="12"/>
        </w:rPr>
        <w:t>на территории сельского поселения Черновка муниципального района Сергиевский Самарской области»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620C4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руководствуясь Уставом сельского поселения Черновка муниципального района Сергиевский Самарской области, в целях приведения нормативных правовых актов в соответствие с действующим законодательством,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20C4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Черновка муниципального района Сергиевский Самарской области</w:t>
      </w:r>
      <w:proofErr w:type="gramEnd"/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b/>
          <w:sz w:val="12"/>
          <w:szCs w:val="12"/>
        </w:rPr>
        <w:t>РЕШИЛО</w:t>
      </w:r>
      <w:r w:rsidRPr="00D620C4">
        <w:rPr>
          <w:rFonts w:ascii="Times New Roman" w:eastAsia="Calibri" w:hAnsi="Times New Roman" w:cs="Times New Roman"/>
          <w:sz w:val="12"/>
          <w:szCs w:val="12"/>
        </w:rPr>
        <w:t>: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20C4">
        <w:rPr>
          <w:rFonts w:ascii="Times New Roman" w:eastAsia="Calibri" w:hAnsi="Times New Roman" w:cs="Times New Roman"/>
          <w:sz w:val="12"/>
          <w:szCs w:val="12"/>
        </w:rPr>
        <w:t>Внести в решение Собрания представителей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20C4">
        <w:rPr>
          <w:rFonts w:ascii="Times New Roman" w:eastAsia="Calibri" w:hAnsi="Times New Roman" w:cs="Times New Roman"/>
          <w:sz w:val="12"/>
          <w:szCs w:val="12"/>
        </w:rPr>
        <w:t>Черновка муниципального района Сергиевский от  03 марта 2025 года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№11 «Об утверждении Порядка организации и проведения общественных обсуждений или публичных слушаний по вопросам градостроительной деятельности  на  территории  сельского  поселения Черновка муниципального района Сергиевский Самарской области (далее - Порядок) изменения следующего содержания: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1.1.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20C4">
        <w:rPr>
          <w:rFonts w:ascii="Times New Roman" w:eastAsia="Calibri" w:hAnsi="Times New Roman" w:cs="Times New Roman"/>
          <w:sz w:val="12"/>
          <w:szCs w:val="12"/>
        </w:rPr>
        <w:t>Пункт 1 Главы 5 Порядка изложить в следующей редакции: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«1. Органом, уполномоченным на организацию проведения общественных обсуждений или публичных слушаний по проектам, предусмотренным: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20C4">
        <w:rPr>
          <w:rFonts w:ascii="Times New Roman" w:eastAsia="Calibri" w:hAnsi="Times New Roman" w:cs="Times New Roman"/>
          <w:sz w:val="12"/>
          <w:szCs w:val="12"/>
        </w:rPr>
        <w:t>подпунктами 1, 3, 4 пункта 2 главы 1 настоящего Порядка является Администрация сельского поселения Черновка (далее - Администрация);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20C4">
        <w:rPr>
          <w:rFonts w:ascii="Times New Roman" w:eastAsia="Calibri" w:hAnsi="Times New Roman" w:cs="Times New Roman"/>
          <w:sz w:val="12"/>
          <w:szCs w:val="12"/>
        </w:rPr>
        <w:t>подпунктами 2, 5 и 6 пункта 2 главы 1 настоящего Порядка – Комиссия по подготовке проекта правил землепользования и застройки сельского поселения Черновка муниципального района Сергиевский (далее – Комиссия)».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2.Опубликовать настоящее Решение в газете «Сергиевский вестник» и разместить на официальном сайте Администрации муниципального района Сергиевский Самарской области http://www.sergievsk.ru/в информационн</w:t>
      </w:r>
      <w:proofErr w:type="gramStart"/>
      <w:r w:rsidRPr="00D620C4">
        <w:rPr>
          <w:rFonts w:ascii="Times New Roman" w:eastAsia="Calibri" w:hAnsi="Times New Roman" w:cs="Times New Roman"/>
          <w:sz w:val="12"/>
          <w:szCs w:val="12"/>
        </w:rPr>
        <w:t>о-</w:t>
      </w:r>
      <w:proofErr w:type="gramEnd"/>
      <w:r w:rsidRPr="00D620C4">
        <w:rPr>
          <w:rFonts w:ascii="Times New Roman" w:eastAsia="Calibri" w:hAnsi="Times New Roman" w:cs="Times New Roman"/>
          <w:sz w:val="12"/>
          <w:szCs w:val="12"/>
        </w:rPr>
        <w:t xml:space="preserve"> телекоммуникационной сети «Интернет».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3.Настоящее Решение вступает в силу со дня его официального опубликования.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20C4">
        <w:rPr>
          <w:rFonts w:ascii="Times New Roman" w:eastAsia="Calibri" w:hAnsi="Times New Roman" w:cs="Times New Roman"/>
          <w:sz w:val="12"/>
          <w:szCs w:val="12"/>
        </w:rPr>
        <w:t>сельского поселения Черновка</w:t>
      </w:r>
    </w:p>
    <w:p w:rsid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20C4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D620C4">
        <w:rPr>
          <w:rFonts w:ascii="Times New Roman" w:eastAsia="Calibri" w:hAnsi="Times New Roman" w:cs="Times New Roman"/>
          <w:sz w:val="12"/>
          <w:szCs w:val="12"/>
        </w:rPr>
        <w:t>И.В.Милюкова</w:t>
      </w:r>
      <w:proofErr w:type="spellEnd"/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620C4" w:rsidRP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Глава сельского поселения Черновка</w:t>
      </w:r>
    </w:p>
    <w:p w:rsidR="00D620C4" w:rsidRDefault="00D620C4" w:rsidP="00D620C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20C4">
        <w:rPr>
          <w:rFonts w:ascii="Times New Roman" w:eastAsia="Calibri" w:hAnsi="Times New Roman" w:cs="Times New Roman"/>
          <w:sz w:val="12"/>
          <w:szCs w:val="12"/>
        </w:rPr>
        <w:t>мун</w:t>
      </w:r>
      <w:r>
        <w:rPr>
          <w:rFonts w:ascii="Times New Roman" w:eastAsia="Calibri" w:hAnsi="Times New Roman" w:cs="Times New Roman"/>
          <w:sz w:val="12"/>
          <w:szCs w:val="12"/>
        </w:rPr>
        <w:t xml:space="preserve">иципального района Сергиевский </w:t>
      </w:r>
      <w:r w:rsidRPr="00D620C4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8D55C0" w:rsidRDefault="00D620C4" w:rsidP="00D620C4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D620C4">
        <w:rPr>
          <w:rFonts w:ascii="Times New Roman" w:eastAsia="Calibri" w:hAnsi="Times New Roman" w:cs="Times New Roman"/>
          <w:sz w:val="12"/>
          <w:szCs w:val="12"/>
        </w:rPr>
        <w:t>С.А.Белов</w:t>
      </w:r>
      <w:proofErr w:type="spellEnd"/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15AB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15A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15AB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15AB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15AB">
        <w:rPr>
          <w:rFonts w:ascii="Times New Roman" w:eastAsia="Calibri" w:hAnsi="Times New Roman" w:cs="Times New Roman"/>
          <w:b/>
          <w:sz w:val="12"/>
          <w:szCs w:val="12"/>
        </w:rPr>
        <w:t>от «14» августа 2025 г. №753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15AB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ПОСТАНОВЛЕНИЕ АДМИНИСТРАЦИИ МУНИЦИПАЛЬНОГО РАЙОНА СЕРГИЕВСКИЙ САМАРСКОЙ ОБЛАСТИ №93 ОТ 06.02.2025 Г. «О СОЗДАНИИ СОВЕТА ПО РЕАЛИЗАЦИИ НАЦИОНАЛЬНЫХ ПРОЕКТОВ 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15AB">
        <w:rPr>
          <w:rFonts w:ascii="Times New Roman" w:eastAsia="Calibri" w:hAnsi="Times New Roman" w:cs="Times New Roman"/>
          <w:b/>
          <w:sz w:val="12"/>
          <w:szCs w:val="12"/>
        </w:rPr>
        <w:t>НА ТЕРРИТОРИИ МУНИЦИПАЛЬНОГО РАЙОНА СЕРГИЕВСКИЙ САМАРСКОЙ ОБЛАСТИ»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D15AB">
        <w:rPr>
          <w:rFonts w:ascii="Times New Roman" w:eastAsia="Calibri" w:hAnsi="Times New Roman" w:cs="Times New Roman"/>
          <w:sz w:val="12"/>
          <w:szCs w:val="12"/>
        </w:rPr>
        <w:t>В целях реализации Указа Президента Российской Федерации от 07.05.2018 № 204 «О национальных целях и стратегических задачах развития Российской Федерации на период до 2024 года», исполнения рекомендаций постановления Правительства Самарской области от 02.11.2018 № 635 «Об общей координации реализации национальных и федеральных проектов и внесении изменений в отдельные постановления Правительства Самарской области» в соответствии с Постановлением Администрации муниципального района Сергиевский Самарской области</w:t>
      </w:r>
      <w:proofErr w:type="gramEnd"/>
      <w:r w:rsidRPr="00CD15AB">
        <w:rPr>
          <w:rFonts w:ascii="Times New Roman" w:eastAsia="Calibri" w:hAnsi="Times New Roman" w:cs="Times New Roman"/>
          <w:sz w:val="12"/>
          <w:szCs w:val="12"/>
        </w:rPr>
        <w:t xml:space="preserve"> от 31.01.2025 № 64 «Об утверждении положения об организации проектной деятельности в муниципальном районе Сергиевский Самарской области» с целью уточнения состава Совета по реализации национальных проектов на территории муниципального района Сергиевский Самарской области, администрация муниципального района Сергиевский Самарской области постановляет: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15AB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D15AB">
        <w:rPr>
          <w:rFonts w:ascii="Times New Roman" w:eastAsia="Calibri" w:hAnsi="Times New Roman" w:cs="Times New Roman"/>
          <w:sz w:val="12"/>
          <w:szCs w:val="12"/>
        </w:rPr>
        <w:t>Внести изменения в постановление администрации муниципального района Сергиевский Самарской области №93 от 06.02.2025 г. «о создании совета по реализации национальных проектов на территории муниципального района Сергиевский Самарской области» следующего содержания: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15AB">
        <w:rPr>
          <w:rFonts w:ascii="Times New Roman" w:eastAsia="Calibri" w:hAnsi="Times New Roman" w:cs="Times New Roman"/>
          <w:sz w:val="12"/>
          <w:szCs w:val="12"/>
        </w:rPr>
        <w:t>1.1.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D15AB">
        <w:rPr>
          <w:rFonts w:ascii="Times New Roman" w:eastAsia="Calibri" w:hAnsi="Times New Roman" w:cs="Times New Roman"/>
          <w:sz w:val="12"/>
          <w:szCs w:val="12"/>
        </w:rPr>
        <w:t>Приложение 1 к постановлению изложить в редакции согласно Приложению к настоящему постановлению.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CD15AB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CD15AB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4. </w:t>
      </w:r>
      <w:proofErr w:type="gramStart"/>
      <w:r w:rsidRPr="00CD15A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CD15AB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15AB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15AB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15AB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15A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15AB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15A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15AB">
        <w:rPr>
          <w:rFonts w:ascii="Times New Roman" w:eastAsia="Calibri" w:hAnsi="Times New Roman" w:cs="Times New Roman"/>
          <w:i/>
          <w:sz w:val="12"/>
          <w:szCs w:val="12"/>
        </w:rPr>
        <w:t>№753 от «14» августа 2025г.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15AB">
        <w:rPr>
          <w:rFonts w:ascii="Times New Roman" w:eastAsia="Calibri" w:hAnsi="Times New Roman" w:cs="Times New Roman"/>
          <w:b/>
          <w:sz w:val="12"/>
          <w:szCs w:val="12"/>
        </w:rPr>
        <w:t>Состав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15AB">
        <w:rPr>
          <w:rFonts w:ascii="Times New Roman" w:eastAsia="Calibri" w:hAnsi="Times New Roman" w:cs="Times New Roman"/>
          <w:b/>
          <w:sz w:val="12"/>
          <w:szCs w:val="12"/>
        </w:rPr>
        <w:t>Совета по реализации национальных проектов на территории муниципального района Сергиевский Самарской области (далее – Совет)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15AB">
        <w:rPr>
          <w:rFonts w:ascii="Times New Roman" w:eastAsia="Calibri" w:hAnsi="Times New Roman" w:cs="Times New Roman"/>
          <w:sz w:val="12"/>
          <w:szCs w:val="12"/>
        </w:rPr>
        <w:t>Екамасов Анатолий Иванович – Глава муниципального района Сергиевский Самарской области, председатель Совета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15AB">
        <w:rPr>
          <w:rFonts w:ascii="Times New Roman" w:eastAsia="Calibri" w:hAnsi="Times New Roman" w:cs="Times New Roman"/>
          <w:sz w:val="12"/>
          <w:szCs w:val="12"/>
        </w:rPr>
        <w:t>Сапрыкин Владимир Валентинович – первый заместитель Главы муниципального района Сергиевский Самарской области, заместитель председателя Совета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CD15AB">
        <w:rPr>
          <w:rFonts w:ascii="Times New Roman" w:eastAsia="Calibri" w:hAnsi="Times New Roman" w:cs="Times New Roman"/>
          <w:sz w:val="12"/>
          <w:szCs w:val="12"/>
        </w:rPr>
        <w:t>Курдин</w:t>
      </w:r>
      <w:proofErr w:type="spellEnd"/>
      <w:r w:rsidRPr="00CD15AB">
        <w:rPr>
          <w:rFonts w:ascii="Times New Roman" w:eastAsia="Calibri" w:hAnsi="Times New Roman" w:cs="Times New Roman"/>
          <w:sz w:val="12"/>
          <w:szCs w:val="12"/>
        </w:rPr>
        <w:t xml:space="preserve"> Юрий Викторович – заместитель директора муниципального казенного учреждения «Центр общественных организаций» муниципального района Сергиевский Самарской области, секретарь Совета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15AB">
        <w:rPr>
          <w:rFonts w:ascii="Times New Roman" w:eastAsia="Calibri" w:hAnsi="Times New Roman" w:cs="Times New Roman"/>
          <w:sz w:val="12"/>
          <w:szCs w:val="12"/>
        </w:rPr>
        <w:t>Члены Совета: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15AB">
        <w:rPr>
          <w:rFonts w:ascii="Times New Roman" w:eastAsia="Calibri" w:hAnsi="Times New Roman" w:cs="Times New Roman"/>
          <w:sz w:val="12"/>
          <w:szCs w:val="12"/>
        </w:rPr>
        <w:t>Чернов Алексей Евгеньевич – заместитель Главы муниципального района Сергиевский Самарской области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CD15AB">
        <w:rPr>
          <w:rFonts w:ascii="Times New Roman" w:eastAsia="Calibri" w:hAnsi="Times New Roman" w:cs="Times New Roman"/>
          <w:sz w:val="12"/>
          <w:szCs w:val="12"/>
        </w:rPr>
        <w:t>Заболотин</w:t>
      </w:r>
      <w:proofErr w:type="spellEnd"/>
      <w:r w:rsidRPr="00CD15AB">
        <w:rPr>
          <w:rFonts w:ascii="Times New Roman" w:eastAsia="Calibri" w:hAnsi="Times New Roman" w:cs="Times New Roman"/>
          <w:sz w:val="12"/>
          <w:szCs w:val="12"/>
        </w:rPr>
        <w:t xml:space="preserve"> Сергей Геннадьевич - заместитель Главы муниципального района Сергиевский Самарской области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15AB">
        <w:rPr>
          <w:rFonts w:ascii="Times New Roman" w:eastAsia="Calibri" w:hAnsi="Times New Roman" w:cs="Times New Roman"/>
          <w:sz w:val="12"/>
          <w:szCs w:val="12"/>
        </w:rPr>
        <w:t>Зеленина Светлана Николаевна - заместитель Главы муниципального района Сергиевский Самарской области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CD15AB">
        <w:rPr>
          <w:rFonts w:ascii="Times New Roman" w:eastAsia="Calibri" w:hAnsi="Times New Roman" w:cs="Times New Roman"/>
          <w:sz w:val="12"/>
          <w:szCs w:val="12"/>
        </w:rPr>
        <w:t>Крупин</w:t>
      </w:r>
      <w:proofErr w:type="spellEnd"/>
      <w:r w:rsidRPr="00CD15AB">
        <w:rPr>
          <w:rFonts w:ascii="Times New Roman" w:eastAsia="Calibri" w:hAnsi="Times New Roman" w:cs="Times New Roman"/>
          <w:sz w:val="12"/>
          <w:szCs w:val="12"/>
        </w:rPr>
        <w:t xml:space="preserve"> Роман Владимирович - заместитель Главы муниципального района Сергиевский Самарской области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15AB">
        <w:rPr>
          <w:rFonts w:ascii="Times New Roman" w:eastAsia="Calibri" w:hAnsi="Times New Roman" w:cs="Times New Roman"/>
          <w:sz w:val="12"/>
          <w:szCs w:val="12"/>
        </w:rPr>
        <w:t>Панфилова Наталья Владимировна – руководитель жилищного  управления Администрации муниципального района Сергиевский Самарской области</w:t>
      </w:r>
    </w:p>
    <w:p w:rsidR="00CD15AB" w:rsidRPr="00CD15AB" w:rsidRDefault="00CD15AB" w:rsidP="00CD15A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15AB">
        <w:rPr>
          <w:rFonts w:ascii="Times New Roman" w:eastAsia="Calibri" w:hAnsi="Times New Roman" w:cs="Times New Roman"/>
          <w:sz w:val="12"/>
          <w:szCs w:val="12"/>
        </w:rPr>
        <w:t xml:space="preserve">Малыхин Александр Владимирович - </w:t>
      </w:r>
      <w:proofErr w:type="spellStart"/>
      <w:r w:rsidRPr="00CD15AB">
        <w:rPr>
          <w:rFonts w:ascii="Times New Roman" w:eastAsia="Calibri" w:hAnsi="Times New Roman" w:cs="Times New Roman"/>
          <w:sz w:val="12"/>
          <w:szCs w:val="12"/>
        </w:rPr>
        <w:t>и.о</w:t>
      </w:r>
      <w:proofErr w:type="spellEnd"/>
      <w:r w:rsidRPr="00CD15AB">
        <w:rPr>
          <w:rFonts w:ascii="Times New Roman" w:eastAsia="Calibri" w:hAnsi="Times New Roman" w:cs="Times New Roman"/>
          <w:sz w:val="12"/>
          <w:szCs w:val="12"/>
        </w:rPr>
        <w:t>. руководителя управления МКУ «Управление заказчика-застройщика, архитектуры и градостроительства» муниципального района Сергиевский</w:t>
      </w: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5C0" w:rsidRDefault="008D55C0" w:rsidP="008D55C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15AB" w:rsidRDefault="00CD15A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0" w:name="_GoBack"/>
      <w:bookmarkEnd w:id="0"/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791" w:rsidRDefault="0019679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Pr="003519F1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196791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196791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21"/>
      <w:headerReference w:type="first" r:id="rId22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B8C" w:rsidRDefault="00596B8C" w:rsidP="000F23DD">
      <w:pPr>
        <w:spacing w:after="0" w:line="240" w:lineRule="auto"/>
      </w:pPr>
      <w:r>
        <w:separator/>
      </w:r>
    </w:p>
  </w:endnote>
  <w:endnote w:type="continuationSeparator" w:id="0">
    <w:p w:rsidR="00596B8C" w:rsidRDefault="00596B8C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B8C" w:rsidRDefault="00596B8C" w:rsidP="000F23DD">
      <w:pPr>
        <w:spacing w:after="0" w:line="240" w:lineRule="auto"/>
      </w:pPr>
      <w:r>
        <w:separator/>
      </w:r>
    </w:p>
  </w:footnote>
  <w:footnote w:type="continuationSeparator" w:id="0">
    <w:p w:rsidR="00596B8C" w:rsidRDefault="00596B8C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0C4" w:rsidRDefault="00596B8C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D620C4">
          <w:fldChar w:fldCharType="begin"/>
        </w:r>
        <w:r w:rsidR="00D620C4">
          <w:instrText>PAGE   \* MERGEFORMAT</w:instrText>
        </w:r>
        <w:r w:rsidR="00D620C4">
          <w:fldChar w:fldCharType="separate"/>
        </w:r>
        <w:r w:rsidR="00CD15AB">
          <w:rPr>
            <w:noProof/>
          </w:rPr>
          <w:t>8</w:t>
        </w:r>
        <w:r w:rsidR="00D620C4">
          <w:rPr>
            <w:noProof/>
          </w:rPr>
          <w:fldChar w:fldCharType="end"/>
        </w:r>
      </w:sdtContent>
    </w:sdt>
  </w:p>
  <w:p w:rsidR="00D620C4" w:rsidRDefault="00D620C4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D620C4" w:rsidRPr="00E93F32" w:rsidRDefault="00D620C4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Пятница, 15 августа 2025 года, №52(1077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D620C4" w:rsidRDefault="00D620C4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620C4" w:rsidRPr="000443FC" w:rsidRDefault="00D620C4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D620C4" w:rsidRPr="00263DC0" w:rsidRDefault="00D620C4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D620C4" w:rsidRDefault="00D620C4"/>
  <w:p w:rsidR="00D620C4" w:rsidRDefault="00D620C4"/>
  <w:p w:rsidR="00D620C4" w:rsidRDefault="00D620C4"/>
  <w:p w:rsidR="00D620C4" w:rsidRDefault="00D620C4"/>
  <w:p w:rsidR="00D620C4" w:rsidRDefault="00D620C4"/>
  <w:p w:rsidR="00D620C4" w:rsidRDefault="00D620C4"/>
  <w:p w:rsidR="00D620C4" w:rsidRDefault="00D620C4"/>
  <w:p w:rsidR="00D620C4" w:rsidRDefault="00D620C4"/>
  <w:p w:rsidR="00D620C4" w:rsidRDefault="00D620C4"/>
  <w:p w:rsidR="00D620C4" w:rsidRDefault="00D620C4"/>
  <w:p w:rsidR="00D620C4" w:rsidRDefault="00D620C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25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9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8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5"/>
  </w:num>
  <w:num w:numId="2">
    <w:abstractNumId w:val="25"/>
  </w:num>
  <w:num w:numId="3">
    <w:abstractNumId w:val="16"/>
  </w:num>
  <w:num w:numId="4">
    <w:abstractNumId w:val="28"/>
  </w:num>
  <w:num w:numId="5">
    <w:abstractNumId w:val="22"/>
  </w:num>
  <w:num w:numId="6">
    <w:abstractNumId w:val="30"/>
  </w:num>
  <w:num w:numId="7">
    <w:abstractNumId w:val="20"/>
  </w:num>
  <w:num w:numId="8">
    <w:abstractNumId w:val="36"/>
  </w:num>
  <w:num w:numId="9">
    <w:abstractNumId w:val="27"/>
  </w:num>
  <w:num w:numId="10">
    <w:abstractNumId w:val="31"/>
  </w:num>
  <w:num w:numId="11">
    <w:abstractNumId w:val="39"/>
  </w:num>
  <w:num w:numId="12">
    <w:abstractNumId w:val="21"/>
  </w:num>
  <w:num w:numId="13">
    <w:abstractNumId w:val="37"/>
  </w:num>
  <w:num w:numId="14">
    <w:abstractNumId w:val="17"/>
  </w:num>
  <w:num w:numId="15">
    <w:abstractNumId w:val="33"/>
  </w:num>
  <w:num w:numId="16">
    <w:abstractNumId w:val="38"/>
  </w:num>
  <w:num w:numId="17">
    <w:abstractNumId w:val="29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4"/>
  </w:num>
  <w:num w:numId="21">
    <w:abstractNumId w:val="23"/>
  </w:num>
  <w:num w:numId="22">
    <w:abstractNumId w:val="35"/>
  </w:num>
  <w:num w:numId="23">
    <w:abstractNumId w:val="24"/>
  </w:num>
  <w:num w:numId="24">
    <w:abstractNumId w:val="19"/>
  </w:num>
  <w:num w:numId="25">
    <w:abstractNumId w:val="40"/>
  </w:num>
  <w:num w:numId="26">
    <w:abstractNumId w:val="18"/>
  </w:num>
  <w:num w:numId="27">
    <w:abstractNumId w:val="3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49A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1E5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27986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791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42B"/>
    <w:rsid w:val="003505EA"/>
    <w:rsid w:val="00350DCB"/>
    <w:rsid w:val="00351148"/>
    <w:rsid w:val="0035126B"/>
    <w:rsid w:val="003514C6"/>
    <w:rsid w:val="003519F1"/>
    <w:rsid w:val="00351B54"/>
    <w:rsid w:val="00351CD9"/>
    <w:rsid w:val="00351FC1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4BB4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0B5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2BA1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1F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B8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5D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282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2915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5C0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DC6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48AB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B0D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C30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3DE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727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B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18A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E47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5AB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C4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123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13C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683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1138E-0227-4406-B12C-C0E61C20E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2795</TotalTime>
  <Pages>1</Pages>
  <Words>8821</Words>
  <Characters>50285</Characters>
  <Application>Microsoft Office Word</Application>
  <DocSecurity>0</DocSecurity>
  <Lines>419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58989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212</cp:revision>
  <cp:lastPrinted>2014-09-10T09:08:00Z</cp:lastPrinted>
  <dcterms:created xsi:type="dcterms:W3CDTF">2016-12-01T07:11:00Z</dcterms:created>
  <dcterms:modified xsi:type="dcterms:W3CDTF">2025-08-19T07:08:00Z</dcterms:modified>
</cp:coreProperties>
</file>